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B23" w:rsidRDefault="00DC1E60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DengXian" w:hAnsi="Times New Roman" w:cs="Times New Roman"/>
          <w:b/>
          <w:szCs w:val="28"/>
        </w:rPr>
        <w:t>MARKING SCHE</w:t>
      </w:r>
      <w:r>
        <w:rPr>
          <w:rFonts w:ascii="Times New Roman" w:hAnsi="Times New Roman" w:cs="Times New Roman"/>
          <w:b/>
          <w:bCs/>
        </w:rPr>
        <w:t xml:space="preserve">ME </w:t>
      </w:r>
    </w:p>
    <w:p w:rsidR="001C45D6" w:rsidRDefault="00DC1E60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MATHEMATICS PAPER 121/1</w:t>
      </w:r>
    </w:p>
    <w:p w:rsidR="001C45D6" w:rsidRDefault="00DC1E60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ARISE AND SHINEFORM 4TRIAL </w:t>
      </w:r>
      <w:r w:rsidR="00B3680C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EXAMINATION</w:t>
      </w:r>
    </w:p>
    <w:p w:rsidR="001C45D6" w:rsidRDefault="00B3680C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JULY</w:t>
      </w:r>
      <w:r w:rsidR="00DC1E60">
        <w:rPr>
          <w:rFonts w:ascii="Times New Roman" w:hAnsi="Times New Roman" w:cs="Times New Roman"/>
          <w:b/>
          <w:bCs/>
        </w:rPr>
        <w:t xml:space="preserve"> – 202</w:t>
      </w:r>
      <w:r w:rsidR="00F37B23">
        <w:rPr>
          <w:rFonts w:ascii="Times New Roman" w:hAnsi="Times New Roman" w:cs="Times New Roman"/>
          <w:b/>
          <w:bCs/>
        </w:rPr>
        <w:t>6</w:t>
      </w:r>
    </w:p>
    <w:p w:rsidR="00F37B23" w:rsidRDefault="00F37B23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2"/>
        <w:gridCol w:w="5224"/>
        <w:gridCol w:w="4040"/>
      </w:tblGrid>
      <w:tr w:rsidR="00114CB5" w:rsidTr="007F369B">
        <w:tc>
          <w:tcPr>
            <w:tcW w:w="892" w:type="dxa"/>
          </w:tcPr>
          <w:p w:rsidR="00114CB5" w:rsidRDefault="00D13530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93CAE" w:rsidRDefault="00E93CAE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AE" w:rsidRDefault="00E93CAE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AE" w:rsidRDefault="00E93CAE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AE" w:rsidRDefault="00E93CAE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AE" w:rsidRDefault="00E93CAE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AE" w:rsidRDefault="00E93CAE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AE" w:rsidRDefault="00E93CAE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AE" w:rsidRDefault="00E93CAE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AE" w:rsidRDefault="00E93CAE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AE" w:rsidRDefault="00E93CAE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AE" w:rsidRDefault="00E93CAE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AE" w:rsidRDefault="00E93CAE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AE" w:rsidRDefault="00E93CAE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91080" w:rsidRDefault="00D91080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80" w:rsidRDefault="00D91080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80" w:rsidRDefault="00D91080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80" w:rsidRDefault="00D91080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80" w:rsidRDefault="00D91080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80" w:rsidRDefault="00D91080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80" w:rsidRDefault="00D91080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80" w:rsidRDefault="00D91080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80" w:rsidRDefault="00D91080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80" w:rsidRDefault="00D91080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80" w:rsidRDefault="00D91080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80" w:rsidRDefault="00D91080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95287" w:rsidRDefault="00195287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287" w:rsidRDefault="00195287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287" w:rsidRDefault="00195287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287" w:rsidRDefault="00195287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287" w:rsidRDefault="00195287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287" w:rsidRDefault="00195287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80C84" w:rsidRDefault="00380C84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C84" w:rsidRDefault="00380C84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C84" w:rsidRDefault="00380C84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C84" w:rsidRDefault="00380C84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C84" w:rsidRDefault="00380C84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C84" w:rsidRDefault="00380C84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C84" w:rsidRDefault="00380C84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C84" w:rsidRDefault="00380C84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C84" w:rsidRDefault="00380C84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C84" w:rsidRDefault="00380C84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C84" w:rsidRDefault="00380C84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C84" w:rsidRDefault="00380C84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C84" w:rsidRDefault="00380C84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C84" w:rsidRDefault="00380C84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</w:p>
          <w:p w:rsidR="0093710D" w:rsidRDefault="0093710D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10D" w:rsidRDefault="0093710D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10D" w:rsidRDefault="0093710D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10D" w:rsidRDefault="0093710D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10D" w:rsidRDefault="0093710D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C358D" w:rsidRDefault="009C358D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8D" w:rsidRDefault="009C358D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8D" w:rsidRDefault="009C358D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8D" w:rsidRDefault="009C358D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8D" w:rsidRDefault="009C358D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8D" w:rsidRDefault="009C358D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8D" w:rsidRDefault="009C358D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8D" w:rsidRDefault="009C358D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8D" w:rsidRDefault="009C358D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C358D" w:rsidRDefault="009C358D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8D" w:rsidRDefault="009C358D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8D" w:rsidRDefault="009C358D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8D" w:rsidRDefault="009C358D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F3FED" w:rsidRDefault="002F3FED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FED" w:rsidRDefault="002F3FED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FED" w:rsidRDefault="002F3FED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FED" w:rsidRDefault="002F3FED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FED" w:rsidRDefault="002F3FED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FED" w:rsidRDefault="002F3FED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FED" w:rsidRDefault="002F3FED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  <w:p w:rsidR="00805D36" w:rsidRDefault="00805D36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D36" w:rsidRDefault="00805D36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D36" w:rsidRDefault="00805D36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D36" w:rsidRDefault="00805D36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D36" w:rsidRDefault="00805D36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D36" w:rsidRDefault="00805D36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D36" w:rsidRDefault="00805D36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D36" w:rsidRDefault="00805D36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D36" w:rsidRDefault="00805D36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D36" w:rsidRDefault="00805D36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D36" w:rsidRDefault="00805D36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D36" w:rsidRDefault="00805D36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D36" w:rsidRDefault="00805D36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D36" w:rsidRDefault="00805D36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91080" w:rsidRDefault="00D91080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80" w:rsidRDefault="00D91080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80" w:rsidRDefault="00D91080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80" w:rsidRDefault="00D91080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80" w:rsidRDefault="00D91080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80" w:rsidRDefault="00D91080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80" w:rsidRDefault="00D91080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80" w:rsidRDefault="00D91080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80" w:rsidRDefault="00D91080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E53" w:rsidRDefault="005D5E53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E53" w:rsidRDefault="005D5E53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  <w:p w:rsidR="005738E9" w:rsidRDefault="005738E9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8E9" w:rsidRDefault="005738E9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8E9" w:rsidRDefault="005738E9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8E9" w:rsidRDefault="005738E9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8E9" w:rsidRDefault="005738E9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8E9" w:rsidRDefault="005738E9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8E9" w:rsidRDefault="005738E9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8E9" w:rsidRDefault="005738E9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8E9" w:rsidRDefault="005738E9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EC7BF4" w:rsidRDefault="00EC7BF4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BF4" w:rsidRDefault="00EC7BF4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BF4" w:rsidRDefault="00EC7BF4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BF4" w:rsidRDefault="00EC7BF4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BF4" w:rsidRDefault="00EC7BF4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BF4" w:rsidRDefault="00EC7BF4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BF4" w:rsidRDefault="00EC7BF4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242E35" w:rsidRDefault="00242E35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E35" w:rsidRDefault="00242E35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E35" w:rsidRDefault="00242E35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E35" w:rsidRDefault="00242E35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E35" w:rsidRDefault="00242E35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E35" w:rsidRDefault="00242E35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E35" w:rsidRDefault="00242E35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E35" w:rsidRDefault="00242E35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E35" w:rsidRDefault="00242E35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88E" w:rsidRDefault="00242E35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7F41B8" w:rsidRDefault="007F41B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1B8" w:rsidRDefault="007F41B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1B8" w:rsidRDefault="007F41B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1B8" w:rsidRDefault="007F41B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1B8" w:rsidRDefault="007F41B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1B8" w:rsidRDefault="007F41B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1B8" w:rsidRDefault="007F41B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1B8" w:rsidRDefault="007F41B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1B8" w:rsidRDefault="007F41B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1B8" w:rsidRDefault="007F41B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1B8" w:rsidRDefault="007F41B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  <w:p w:rsidR="0085369F" w:rsidRDefault="0085369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9F" w:rsidRDefault="0085369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9F" w:rsidRDefault="0085369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9F" w:rsidRDefault="0085369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9F" w:rsidRDefault="0085369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9F" w:rsidRDefault="0085369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9F" w:rsidRDefault="0085369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9F" w:rsidRDefault="0085369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9F" w:rsidRDefault="0085369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9F" w:rsidRDefault="0085369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9F" w:rsidRDefault="0085369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9F" w:rsidRDefault="0085369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9F" w:rsidRDefault="0085369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9F" w:rsidRDefault="0085369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393776" w:rsidRDefault="0039377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76" w:rsidRDefault="0039377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76" w:rsidRDefault="0039377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76" w:rsidRDefault="0039377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76" w:rsidRDefault="0039377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76" w:rsidRDefault="0039377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76" w:rsidRDefault="0039377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76" w:rsidRDefault="0039377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76" w:rsidRDefault="0039377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76" w:rsidRDefault="0039377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76" w:rsidRDefault="0095244E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F369B" w:rsidRDefault="007F369B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9B" w:rsidRDefault="007F369B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9B" w:rsidRDefault="007F369B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9B" w:rsidRDefault="007F369B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9B" w:rsidRDefault="007F369B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9B" w:rsidRDefault="007F369B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9B" w:rsidRDefault="007F369B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9B" w:rsidRDefault="007F369B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9B" w:rsidRDefault="007F369B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960366" w:rsidRDefault="007F369B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19(a)</w:t>
            </w:r>
          </w:p>
          <w:p w:rsidR="00960366" w:rsidRDefault="0096036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66" w:rsidRDefault="0096036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66" w:rsidRDefault="0096036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66" w:rsidRDefault="0096036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66" w:rsidRDefault="0096036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66" w:rsidRDefault="0096036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66" w:rsidRDefault="0096036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66" w:rsidRDefault="0096036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66" w:rsidRDefault="0096036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66" w:rsidRDefault="0096036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66" w:rsidRDefault="0096036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66" w:rsidRDefault="0096036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9B" w:rsidRDefault="0096036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  <w:r w:rsidR="007F3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68BF" w:rsidRDefault="000668B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8BF" w:rsidRDefault="000668B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8BF" w:rsidRDefault="000668B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8BF" w:rsidRDefault="000668B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8BF" w:rsidRDefault="000668B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8BF" w:rsidRDefault="000668B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8BF" w:rsidRDefault="000668B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8BF" w:rsidRDefault="000668B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8BF" w:rsidRDefault="000668B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8BF" w:rsidRDefault="000668B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8BF" w:rsidRDefault="000668B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8BF" w:rsidRDefault="000668B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8BF" w:rsidRDefault="000668B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8BF" w:rsidRDefault="000668B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(ii) </w:t>
            </w:r>
          </w:p>
          <w:p w:rsidR="00E37B0C" w:rsidRDefault="00E37B0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  <w:p w:rsidR="00E37B0C" w:rsidRDefault="00E37B0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B0C" w:rsidRDefault="00E37B0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B0C" w:rsidRDefault="00E37B0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B0C" w:rsidRDefault="00E37B0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B0C" w:rsidRDefault="00E37B0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B0C" w:rsidRDefault="00E37B0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B0C" w:rsidRDefault="00E37B0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B0C" w:rsidRDefault="00E37B0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B0C" w:rsidRDefault="00E37B0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  <w:p w:rsidR="00274DCA" w:rsidRDefault="00274DCA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CA" w:rsidRDefault="00274DCA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CA" w:rsidRDefault="00274DCA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CA" w:rsidRDefault="00274DCA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CA" w:rsidRDefault="00274DCA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  <w:p w:rsidR="00AB49D8" w:rsidRDefault="00AB49D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9D8" w:rsidRDefault="00AB49D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9D8" w:rsidRDefault="00AB49D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9D8" w:rsidRDefault="00AB49D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9D8" w:rsidRDefault="00AB49D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  <w:p w:rsidR="00AB49D8" w:rsidRDefault="00AB49D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9D8" w:rsidRDefault="00AB49D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9D8" w:rsidRDefault="00AB49D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359" w:rsidRDefault="00AB49D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</w:t>
            </w:r>
            <w:r w:rsidR="000733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253E6" w:rsidRDefault="002253E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3E6" w:rsidRDefault="002253E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3E6" w:rsidRDefault="002253E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3E6" w:rsidRDefault="002253E6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21(a)</w:t>
            </w:r>
          </w:p>
          <w:p w:rsidR="007D4828" w:rsidRDefault="007D482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828" w:rsidRDefault="007D482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828" w:rsidRDefault="007D482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828" w:rsidRDefault="007D482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828" w:rsidRDefault="007D482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828" w:rsidRDefault="007D482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828" w:rsidRDefault="007D482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828" w:rsidRDefault="007D482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828" w:rsidRDefault="007D4828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  <w:p w:rsidR="00AD65AC" w:rsidRDefault="00AD65A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5AC" w:rsidRDefault="00AD65A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5AC" w:rsidRDefault="00AD65A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5AC" w:rsidRDefault="00AD65A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5AC" w:rsidRDefault="00AD65A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5AC" w:rsidRDefault="00AD65A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5AC" w:rsidRDefault="00AD65A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5AC" w:rsidRDefault="00AD65A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5AC" w:rsidRDefault="00B5792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D65AC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  <w:p w:rsidR="00B5792C" w:rsidRDefault="00B5792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92C" w:rsidRDefault="00B5792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92C" w:rsidRDefault="00B5792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92C" w:rsidRDefault="00B5792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92C" w:rsidRDefault="00B5792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92C" w:rsidRDefault="00B5792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92C" w:rsidRDefault="00B5792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92C" w:rsidRDefault="00B5792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92C" w:rsidRDefault="00B5792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92C" w:rsidRDefault="00B5792C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(d)</w:t>
            </w:r>
          </w:p>
          <w:p w:rsidR="009F501E" w:rsidRDefault="009F501E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01E" w:rsidRDefault="009F501E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01E" w:rsidRDefault="009F501E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01E" w:rsidRDefault="009F501E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01E" w:rsidRDefault="009F501E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01E" w:rsidRDefault="009F501E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22(a)</w:t>
            </w:r>
          </w:p>
          <w:p w:rsidR="00D315EF" w:rsidRDefault="00D315E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EF" w:rsidRDefault="00D315E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EF" w:rsidRDefault="00D315E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EF" w:rsidRDefault="00D315E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EF" w:rsidRDefault="00D315E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EF" w:rsidRDefault="00D315E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EF" w:rsidRDefault="00D315E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EF" w:rsidRDefault="00D315E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EF" w:rsidRDefault="00D315E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EF" w:rsidRDefault="00D315E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EF" w:rsidRDefault="00D315E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EF" w:rsidRDefault="00D315E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EF" w:rsidRDefault="00D315E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EF" w:rsidRDefault="00D315E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EF" w:rsidRDefault="00D315E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EF" w:rsidRDefault="00D315E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EF" w:rsidRDefault="00D315EF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  <w:p w:rsidR="003560F0" w:rsidRDefault="003560F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0F0" w:rsidRDefault="003560F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0F0" w:rsidRDefault="003560F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0F0" w:rsidRDefault="003560F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0F0" w:rsidRDefault="003560F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0F0" w:rsidRDefault="003560F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0F0" w:rsidRDefault="003560F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0F0" w:rsidRDefault="003560F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0F0" w:rsidRDefault="003560F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0F0" w:rsidRDefault="003560F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0F0" w:rsidRDefault="003560F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0F0" w:rsidRDefault="003560F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0F0" w:rsidRDefault="003560F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0F0" w:rsidRDefault="003560F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0F0" w:rsidRDefault="003560F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0F0" w:rsidRDefault="003560F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0F0" w:rsidRDefault="003560F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0F0" w:rsidRDefault="003560F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</w:p>
          <w:p w:rsidR="003560F0" w:rsidRDefault="003560F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71" w:rsidRDefault="004A6771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71" w:rsidRDefault="004A6771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0F0" w:rsidRDefault="003560F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 (a)</w:t>
            </w:r>
            <w:r w:rsidR="00C032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032C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="00C032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032C0" w:rsidRDefault="00C032C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2C0" w:rsidRDefault="00C032C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2C0" w:rsidRDefault="00C032C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2C0" w:rsidRDefault="00C032C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2C0" w:rsidRDefault="00C032C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2C0" w:rsidRDefault="00C032C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  <w:p w:rsidR="0000149E" w:rsidRDefault="0000149E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49E" w:rsidRDefault="0000149E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49E" w:rsidRDefault="0000149E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49E" w:rsidRDefault="0000149E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(b) </w:t>
            </w:r>
          </w:p>
          <w:p w:rsidR="00F17D79" w:rsidRDefault="00F17D79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79" w:rsidRDefault="00F17D79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79" w:rsidRDefault="00F17D79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79" w:rsidRDefault="00F17D79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79" w:rsidRDefault="00F17D79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79" w:rsidRDefault="00F17D79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79" w:rsidRDefault="00F17D79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79" w:rsidRDefault="00F17D79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79" w:rsidRDefault="00F17D79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79" w:rsidRDefault="00F17D79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79" w:rsidRDefault="00F17D79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79" w:rsidRDefault="00F17D79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79" w:rsidRDefault="00F17D79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79" w:rsidRDefault="00F17D79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79" w:rsidRDefault="00F17D79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79" w:rsidRDefault="00F17D79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79" w:rsidRDefault="00F17D79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79" w:rsidRDefault="00F17D79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79" w:rsidRDefault="00F17D79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79" w:rsidRDefault="00F17D79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79" w:rsidRDefault="00F17D79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79" w:rsidRDefault="00F17D79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79" w:rsidRDefault="00F17D79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</w:p>
          <w:p w:rsidR="00E9388E" w:rsidRDefault="008A0600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E9388E" w:rsidRDefault="00E9388E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80" w:rsidRDefault="00242E35" w:rsidP="00242E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1080" w:rsidRDefault="00D91080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80" w:rsidRDefault="00D91080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80" w:rsidRDefault="00D91080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80" w:rsidRDefault="00D91080" w:rsidP="00E93C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4" w:type="dxa"/>
          </w:tcPr>
          <w:p w:rsidR="000D793F" w:rsidRPr="00E93CAE" w:rsidRDefault="00460590" w:rsidP="00D135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60590">
              <w:rPr>
                <w:noProof/>
              </w:rPr>
              <w:lastRenderedPageBreak/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5" type="#_x0000_t32" style="position:absolute;left:0;text-align:left;margin-left:49.7pt;margin-top:294.25pt;width:0;height:8.25pt;z-index:251662336;mso-position-horizontal-relative:text;mso-position-vertical-relative:text" o:connectortype="straight"/>
              </w:pict>
            </w:r>
            <w:r w:rsidRPr="00460590">
              <w:rPr>
                <w:noProof/>
              </w:rPr>
              <w:pict>
                <v:shape id="_x0000_s2054" type="#_x0000_t32" style="position:absolute;left:0;text-align:left;margin-left:50.45pt;margin-top:294.25pt;width:0;height:8.25pt;z-index:251661312;mso-position-horizontal-relative:text;mso-position-vertical-relative:text" o:connectortype="straight"/>
              </w:pict>
            </w:r>
            <w:r w:rsidR="00D13530" w:rsidRPr="00D13530">
              <w:t>.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25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100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→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13530" w:rsidRPr="00E93CAE" w:rsidRDefault="00D13530" w:rsidP="00D135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93CAE">
              <w:rPr>
                <w:rFonts w:ascii="Times New Roman" w:hAnsi="Times New Roman" w:cs="Times New Roman"/>
                <w:sz w:val="24"/>
                <w:szCs w:val="24"/>
              </w:rPr>
              <w:t>4 x 6 = 24</w:t>
            </w:r>
          </w:p>
          <w:p w:rsidR="00D13530" w:rsidRPr="00E93CAE" w:rsidRDefault="00D13530" w:rsidP="00D135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93CAE">
              <w:rPr>
                <w:rFonts w:ascii="Times New Roman" w:hAnsi="Times New Roman" w:cs="Times New Roman"/>
                <w:sz w:val="24"/>
                <w:szCs w:val="24"/>
              </w:rPr>
              <w:t>24 +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Pr="00E93CAE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24+5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13530" w:rsidRPr="00E93CAE" w:rsidRDefault="00E93CAE" w:rsidP="00D135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93CA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D13530" w:rsidRPr="00E93CAE">
              <w:rPr>
                <w:rFonts w:ascii="Times New Roman" w:hAnsi="Times New Roman" w:cs="Times New Roman"/>
                <w:sz w:val="24"/>
                <w:szCs w:val="24"/>
              </w:rPr>
              <w:t>=25</w:t>
            </w:r>
          </w:p>
          <w:p w:rsidR="00D13530" w:rsidRPr="00E93CAE" w:rsidRDefault="00D13530" w:rsidP="00D135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93C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13530" w:rsidRPr="00E93CAE" w:rsidRDefault="00D13530" w:rsidP="00D135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93CAE">
              <w:rPr>
                <w:rFonts w:ascii="Times New Roman" w:hAnsi="Times New Roman" w:cs="Times New Roman"/>
                <w:sz w:val="24"/>
                <w:szCs w:val="24"/>
              </w:rPr>
              <w:t>6 of 3 = 18</w:t>
            </w:r>
          </w:p>
          <w:p w:rsidR="00D13530" w:rsidRPr="00E93CAE" w:rsidRDefault="00D13530" w:rsidP="00D135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93C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+ 23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18=5.5</m:t>
              </m:r>
            </m:oMath>
          </w:p>
          <w:p w:rsidR="00D13530" w:rsidRPr="00E93CAE" w:rsidRDefault="00D13530" w:rsidP="00D135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93CAE">
              <w:rPr>
                <w:rFonts w:ascii="Times New Roman" w:hAnsi="Times New Roman" w:cs="Times New Roman"/>
                <w:sz w:val="24"/>
                <w:szCs w:val="24"/>
              </w:rPr>
              <w:t xml:space="preserve">24 x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11  </m:t>
                  </m:r>
                </m:den>
              </m:f>
            </m:oMath>
            <w:r w:rsidRPr="00E93CAE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50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11</m:t>
                  </m:r>
                </m:den>
              </m:f>
            </m:oMath>
          </w:p>
          <w:p w:rsidR="00D13530" w:rsidRDefault="00E93CAE" w:rsidP="00D135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D13530" w:rsidRPr="00E93CAE">
              <w:rPr>
                <w:rFonts w:ascii="Times New Roman" w:hAnsi="Times New Roman" w:cs="Times New Roman"/>
                <w:sz w:val="24"/>
                <w:szCs w:val="24"/>
              </w:rPr>
              <w:t xml:space="preserve">= 4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11</m:t>
                  </m:r>
                </m:den>
              </m:f>
            </m:oMath>
          </w:p>
          <w:p w:rsidR="00E93CAE" w:rsidRDefault="00E93CAE" w:rsidP="00D135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2380" w:type="dxa"/>
              <w:tblInd w:w="144" w:type="dxa"/>
              <w:tblLayout w:type="fixed"/>
              <w:tblLook w:val="04A0"/>
            </w:tblPr>
            <w:tblGrid>
              <w:gridCol w:w="445"/>
              <w:gridCol w:w="685"/>
              <w:gridCol w:w="685"/>
              <w:gridCol w:w="565"/>
            </w:tblGrid>
            <w:tr w:rsidR="00E93CAE" w:rsidTr="00E93CAE">
              <w:tc>
                <w:tcPr>
                  <w:tcW w:w="445" w:type="dxa"/>
                </w:tcPr>
                <w:p w:rsidR="00E93CAE" w:rsidRDefault="00E93CAE" w:rsidP="00E93CAE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E93CAE" w:rsidRDefault="00E93CAE" w:rsidP="00E93CAE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E93CAE" w:rsidRDefault="00E93CAE" w:rsidP="00E93CAE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  <w:p w:rsidR="00E93CAE" w:rsidRDefault="00E93CAE" w:rsidP="00E93CAE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√</m:t>
                      </m:r>
                    </m:oMath>
                  </m:oMathPara>
                </w:p>
              </w:tc>
              <w:tc>
                <w:tcPr>
                  <w:tcW w:w="685" w:type="dxa"/>
                </w:tcPr>
                <w:p w:rsidR="00E93CAE" w:rsidRDefault="00E93CAE" w:rsidP="00E93CAE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120</w:t>
                  </w:r>
                </w:p>
                <w:p w:rsidR="00E93CAE" w:rsidRDefault="00E93CAE" w:rsidP="00E93CAE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  <w:p w:rsidR="00E93CAE" w:rsidRDefault="00E93CAE" w:rsidP="00E93CAE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  <w:p w:rsidR="00E93CAE" w:rsidRDefault="00E93CAE" w:rsidP="00E93CAE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85" w:type="dxa"/>
                </w:tcPr>
                <w:p w:rsidR="00E93CAE" w:rsidRDefault="00E93CAE" w:rsidP="00E93CAE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180</w:t>
                  </w:r>
                </w:p>
                <w:p w:rsidR="00E93CAE" w:rsidRDefault="00E93CAE" w:rsidP="00E93CAE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90</w:t>
                  </w:r>
                </w:p>
                <w:p w:rsidR="00E93CAE" w:rsidRDefault="00E93CAE" w:rsidP="00E93CAE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  <w:p w:rsidR="00E93CAE" w:rsidRDefault="00E93CAE" w:rsidP="00E93CAE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65" w:type="dxa"/>
                </w:tcPr>
                <w:p w:rsidR="00E93CAE" w:rsidRDefault="00E93CAE" w:rsidP="00E93CAE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  <w:p w:rsidR="00E93CAE" w:rsidRDefault="00E93CAE" w:rsidP="00E93CAE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  <w:p w:rsidR="00E93CAE" w:rsidRDefault="00E93CAE" w:rsidP="00E93CAE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  <w:p w:rsidR="00E93CAE" w:rsidRDefault="00E93CAE" w:rsidP="00E93CAE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E93CAE" w:rsidRDefault="00E93CAE" w:rsidP="00D135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AE" w:rsidRDefault="00F3193E" w:rsidP="00D135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31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38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319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93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36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9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93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36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93E">
              <w:rPr>
                <w:rFonts w:ascii="Times New Roman" w:hAnsi="Times New Roman" w:cs="Times New Roman"/>
                <w:sz w:val="24"/>
                <w:szCs w:val="24"/>
              </w:rPr>
              <w:t>3 M</w:t>
            </w:r>
            <w:r w:rsidRPr="001952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F3193E" w:rsidRDefault="00363386" w:rsidP="00D135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3193E">
              <w:rPr>
                <w:rFonts w:ascii="Times New Roman" w:hAnsi="Times New Roman" w:cs="Times New Roman"/>
                <w:sz w:val="24"/>
                <w:szCs w:val="24"/>
              </w:rPr>
              <w:t xml:space="preserve">GCD = </w:t>
            </w:r>
            <w:r w:rsidR="00F3193E" w:rsidRPr="00363386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12</w:t>
            </w:r>
            <w:r w:rsidR="00F3193E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F3193E" w:rsidRPr="00F3193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6B6BC8" w:rsidRDefault="00460590" w:rsidP="006B6B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2050" type="#_x0000_t88" style="position:absolute;left:0;text-align:left;margin-left:111.95pt;margin-top:13.45pt;width:27pt;height:40.5pt;z-index:251658240"/>
              </w:pict>
            </w:r>
            <w:r w:rsidR="006B6BC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6B6BC8" w:rsidRPr="006B6BC8">
              <w:rPr>
                <w:rFonts w:ascii="Times New Roman" w:hAnsi="Times New Roman" w:cs="Times New Roman"/>
                <w:sz w:val="24"/>
                <w:szCs w:val="24"/>
              </w:rPr>
              <w:t xml:space="preserve">oys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120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=10 boys</m:t>
              </m:r>
            </m:oMath>
          </w:p>
          <w:p w:rsidR="006B6BC8" w:rsidRDefault="006B6BC8" w:rsidP="006B6BC8">
            <w:pPr>
              <w:pStyle w:val="NoSpacing"/>
              <w:tabs>
                <w:tab w:val="center" w:pos="25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Girls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180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12</m:t>
                  </m:r>
                </m:den>
              </m:f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15 girls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B</w:t>
            </w:r>
            <w:r w:rsidRPr="006B6BC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6B6BC8" w:rsidRDefault="006B6BC8" w:rsidP="006B6B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Teacher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2 </w:t>
            </w:r>
            <w:r w:rsidR="00D91080">
              <w:rPr>
                <w:rFonts w:ascii="Times New Roman" w:hAnsi="Times New Roman" w:cs="Times New Roman"/>
                <w:sz w:val="24"/>
                <w:szCs w:val="24"/>
              </w:rPr>
              <w:t>teachers</w:t>
            </w:r>
          </w:p>
          <w:p w:rsidR="00D91080" w:rsidRDefault="00D91080" w:rsidP="006B6B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80" w:rsidRDefault="00D91080" w:rsidP="006B6B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2-1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2-1</m:t>
                      </m:r>
                    </m:sup>
                  </m:sSup>
                </m:den>
              </m:f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⇒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2x-1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2x+1</m:t>
                      </m:r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x-1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x+1</m:t>
                      </m:r>
                    </m:e>
                  </m:d>
                </m:den>
              </m:f>
            </m:oMath>
          </w:p>
          <w:p w:rsidR="00D91080" w:rsidRDefault="00D91080" w:rsidP="006B6B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2x-1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2x+1</m:t>
                      </m:r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x-1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x+1</m:t>
                      </m:r>
                    </m:e>
                  </m:d>
                </m:den>
              </m:f>
            </m:oMath>
            <w:r w:rsidR="00BF5894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x-1</m:t>
                      </m:r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2x+1</m:t>
                      </m:r>
                    </m:e>
                  </m:d>
                </m:den>
              </m:f>
            </m:oMath>
          </w:p>
          <w:p w:rsidR="00CD2263" w:rsidRDefault="00CD2263" w:rsidP="006B6B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2x-1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x+1</m:t>
                  </m:r>
                </m:den>
              </m:f>
            </m:oMath>
          </w:p>
          <w:p w:rsidR="00D91080" w:rsidRDefault="00D91080" w:rsidP="006B6B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80" w:rsidRDefault="00185A4B" w:rsidP="006B6B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300" w:dyaOrig="23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226.5pt;height:181.5pt" o:ole="">
                  <v:imagedata r:id="rId9" o:title=""/>
                </v:shape>
                <o:OLEObject Type="Embed" ProgID="PBrush" ShapeID="_x0000_i1027" DrawAspect="Content" ObjectID="_1842785028" r:id="rId10"/>
              </w:object>
            </w:r>
          </w:p>
          <w:p w:rsidR="00380C84" w:rsidRDefault="00380C84" w:rsidP="006B6B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C84" w:rsidRDefault="00380C84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20,000</w:t>
            </w:r>
            <w:r w:rsidR="00472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472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147.56</w:t>
            </w:r>
            <w:r w:rsidR="00472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72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2510 200</w:t>
            </w:r>
          </w:p>
          <w:p w:rsidR="00380C84" w:rsidRDefault="00380C84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441 000</w:t>
            </w:r>
          </w:p>
          <w:p w:rsidR="00380C84" w:rsidRDefault="00380C84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 Dollar</w:t>
            </w:r>
            <w:r w:rsidR="00472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441 000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74.50</m:t>
                  </m:r>
                </m:den>
              </m:f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276B" w:rsidRDefault="0047276B" w:rsidP="00380C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 Dollar 5,919.46</w:t>
            </w:r>
          </w:p>
          <w:p w:rsidR="0093710D" w:rsidRDefault="00DF1075" w:rsidP="009371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3710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3710D" w:rsidRPr="0093710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93710D">
              <w:rPr>
                <w:rFonts w:ascii="Times New Roman" w:hAnsi="Times New Roman" w:cs="Times New Roman"/>
                <w:sz w:val="24"/>
                <w:szCs w:val="24"/>
              </w:rPr>
              <w:t xml:space="preserve"> for 5y = 2x – 3</w:t>
            </w:r>
          </w:p>
          <w:p w:rsidR="0093710D" w:rsidRDefault="0093710D" w:rsidP="0093710D">
            <w:pPr>
              <w:pStyle w:val="NoSpacing"/>
              <w:ind w:left="8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 </w:t>
            </w:r>
            <w:r w:rsidRPr="009371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3710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  <w:p w:rsidR="0093710D" w:rsidRDefault="00DF1075" w:rsidP="009371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93710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3710D" w:rsidRPr="0093710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93710D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93710D" w:rsidRPr="009371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  <w:r w:rsidR="009371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3710D" w:rsidRPr="0093710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93710D" w:rsidRDefault="0093710D" w:rsidP="009371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           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y+2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x-5</m:t>
                  </m:r>
                </m:den>
              </m:f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9371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3710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93710D" w:rsidRDefault="00DF1075" w:rsidP="009371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93710D">
              <w:rPr>
                <w:rFonts w:ascii="Times New Roman" w:hAnsi="Times New Roman" w:cs="Times New Roman"/>
                <w:sz w:val="24"/>
                <w:szCs w:val="24"/>
              </w:rPr>
              <w:t>2y+4=-5x+25</w:t>
            </w:r>
          </w:p>
          <w:p w:rsidR="0093710D" w:rsidRDefault="0093710D" w:rsidP="009371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2y+5x+4-25=</w:t>
            </w:r>
            <w:r w:rsidR="00FE7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3710D" w:rsidRDefault="00DF1075" w:rsidP="009371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3710D">
              <w:rPr>
                <w:rFonts w:ascii="Times New Roman" w:hAnsi="Times New Roman" w:cs="Times New Roman"/>
                <w:sz w:val="24"/>
                <w:szCs w:val="24"/>
              </w:rPr>
              <w:t>2y+5x-21=</w:t>
            </w:r>
            <w:r w:rsidR="00FE7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1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F1075" w:rsidRDefault="00DF1075" w:rsidP="009371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75" w:rsidRDefault="00DF1075" w:rsidP="009371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(2x + 30) + x = 90</w:t>
            </w:r>
          </w:p>
          <w:p w:rsidR="00DF1075" w:rsidRDefault="00DF1075" w:rsidP="009371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3x = 60</w:t>
            </w:r>
          </w:p>
          <w:p w:rsidR="00DF1075" w:rsidRDefault="00DF1075" w:rsidP="009371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x = 20</w:t>
            </w:r>
          </w:p>
          <w:p w:rsidR="001B192D" w:rsidRDefault="001B192D" w:rsidP="009371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92D" w:rsidRDefault="001B192D" w:rsidP="009371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92D" w:rsidRDefault="001B192D" w:rsidP="009371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350" w:dyaOrig="750">
                <v:shape id="_x0000_i1030" type="#_x0000_t75" style="width:172.5pt;height:93.75pt" o:ole="">
                  <v:imagedata r:id="rId11" o:title=""/>
                </v:shape>
                <o:OLEObject Type="Embed" ProgID="PBrush" ShapeID="_x0000_i1030" DrawAspect="Content" ObjectID="_1842785029" r:id="rId12"/>
              </w:object>
            </w:r>
          </w:p>
          <w:p w:rsidR="00D91080" w:rsidRDefault="00460590" w:rsidP="001B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pict>
                <v:group id="_x0000_s2058" style="position:absolute;left:0;text-align:left;margin-left:4.7pt;margin-top:17.65pt;width:115.5pt;height:8.25pt;z-index:251665408" coordorigin="2250,7890" coordsize="2310,165">
                  <v:shape id="_x0000_s2051" type="#_x0000_t32" style="position:absolute;left:2250;top:7980;width:2310;height:0" o:connectortype="straight"/>
                  <v:shape id="_x0000_s2053" type="#_x0000_t32" style="position:absolute;left:2250;top:7890;width:0;height:165" o:connectortype="straight"/>
                  <v:shape id="_x0000_s2056" type="#_x0000_t32" style="position:absolute;left:3105;top:7890;width:0;height:165" o:connectortype="straight"/>
                  <v:shape id="_x0000_s2057" type="#_x0000_t32" style="position:absolute;left:3945;top:7890;width:0;height:165" o:connectortype="straight"/>
                </v:group>
              </w:pict>
            </w:r>
            <w:r w:rsidR="002F3FED">
              <w:t>8</w:t>
            </w:r>
            <w:r w:rsidR="002F3FED" w:rsidRPr="002F3FED">
              <w:rPr>
                <w:rFonts w:ascii="Times New Roman" w:hAnsi="Times New Roman" w:cs="Times New Roman"/>
                <w:sz w:val="24"/>
                <w:szCs w:val="24"/>
              </w:rPr>
              <w:t>.15 am 63km/h met at 10.45am</w:t>
            </w:r>
          </w:p>
          <w:p w:rsidR="002F3FED" w:rsidRDefault="002F3FED" w:rsidP="002F3FE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am</w:t>
            </w:r>
          </w:p>
          <w:p w:rsidR="002F3FED" w:rsidRDefault="002F3FED" w:rsidP="002F3FE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Dist in 45 min</w:t>
            </w:r>
          </w:p>
          <w:p w:rsidR="002F3FED" w:rsidRDefault="002F3FED" w:rsidP="002F3FE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R.d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="009C4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60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oMath>
            <w:r w:rsidR="009C484D">
              <w:rPr>
                <w:rFonts w:ascii="Times New Roman" w:hAnsi="Times New Roman" w:cs="Times New Roman"/>
                <w:sz w:val="24"/>
                <w:szCs w:val="24"/>
              </w:rPr>
              <w:t>x 63</w:t>
            </w:r>
          </w:p>
          <w:p w:rsidR="009C484D" w:rsidRDefault="009C484D" w:rsidP="002F3FE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47.25km</w:t>
            </w:r>
          </w:p>
          <w:p w:rsidR="009C484D" w:rsidRDefault="009C484D" w:rsidP="002F3FE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 to meet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⇒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lhr 45 min</w:t>
            </w:r>
          </w:p>
          <w:p w:rsidR="009C484D" w:rsidRDefault="009C484D" w:rsidP="002F3FE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R.S x </w:t>
            </w:r>
            <w:r w:rsidR="004231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63</w:t>
            </w:r>
          </w:p>
          <w:p w:rsidR="009C484D" w:rsidRDefault="00E4010F" w:rsidP="002F3FE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9C4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1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C484D">
              <w:rPr>
                <w:rFonts w:ascii="Times New Roman" w:hAnsi="Times New Roman" w:cs="Times New Roman"/>
                <w:sz w:val="24"/>
                <w:szCs w:val="24"/>
              </w:rPr>
              <w:t xml:space="preserve"> 3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47.25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</m:t>
                      </m:r>
                    </m:den>
                  </m:f>
                </m:den>
              </m:f>
            </m:oMath>
          </w:p>
          <w:p w:rsidR="00E4010F" w:rsidRDefault="004231AF" w:rsidP="002F3FE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E4010F">
              <w:rPr>
                <w:rFonts w:ascii="Times New Roman" w:hAnsi="Times New Roman" w:cs="Times New Roman"/>
                <w:sz w:val="24"/>
                <w:szCs w:val="24"/>
              </w:rPr>
              <w:t>x = 27 + 63</w:t>
            </w:r>
          </w:p>
          <w:p w:rsidR="00E4010F" w:rsidRDefault="004231AF" w:rsidP="002F3FE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E4010F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805D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4010F">
              <w:rPr>
                <w:rFonts w:ascii="Times New Roman" w:hAnsi="Times New Roman" w:cs="Times New Roman"/>
                <w:sz w:val="24"/>
                <w:szCs w:val="24"/>
              </w:rPr>
              <w:t>0km/h</w:t>
            </w:r>
          </w:p>
          <w:p w:rsidR="00805D36" w:rsidRDefault="00805D36" w:rsidP="002F3FE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D36" w:rsidRDefault="00805D36" w:rsidP="002F3FE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dy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dx</m:t>
                  </m:r>
                </m:den>
              </m:f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3x</w:t>
            </w:r>
            <w:r w:rsidRPr="00606B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12x + 96</w:t>
            </w:r>
          </w:p>
          <w:p w:rsidR="00F855FA" w:rsidRDefault="00606B6A" w:rsidP="002F3FE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F855FA">
              <w:rPr>
                <w:rFonts w:ascii="Times New Roman" w:hAnsi="Times New Roman" w:cs="Times New Roman"/>
                <w:sz w:val="24"/>
                <w:szCs w:val="24"/>
              </w:rPr>
              <w:t>P(1,4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E1A86" w:rsidRPr="001E1A86" w:rsidRDefault="001E1A86" w:rsidP="001E1A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E1A86">
              <w:rPr>
                <w:rFonts w:ascii="Times New Roman" w:hAnsi="Times New Roman" w:cs="Times New Roman"/>
                <w:sz w:val="24"/>
                <w:szCs w:val="24"/>
              </w:rPr>
              <w:t>Grad when x = 1</w:t>
            </w:r>
          </w:p>
          <w:p w:rsidR="001E1A86" w:rsidRPr="001E1A86" w:rsidRDefault="001E1A86" w:rsidP="001E1A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E1A86">
              <w:rPr>
                <w:rFonts w:ascii="Times New Roman" w:hAnsi="Times New Roman" w:cs="Times New Roman"/>
                <w:sz w:val="24"/>
                <w:szCs w:val="24"/>
              </w:rPr>
              <w:t>G = 3(1)</w:t>
            </w:r>
          </w:p>
          <w:p w:rsidR="001E1A86" w:rsidRDefault="001E1A86" w:rsidP="001E1A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1E1A86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1A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E1A86" w:rsidRDefault="001E1A86" w:rsidP="001E1A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y-4 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x-1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6 </w:t>
            </w:r>
          </w:p>
          <w:p w:rsidR="001E1A86" w:rsidRDefault="001E1A86" w:rsidP="001E1A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y = 6x – 6 + 4</w:t>
            </w:r>
          </w:p>
          <w:p w:rsidR="001E1A86" w:rsidRDefault="001E1A86" w:rsidP="001E1A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y = 6x </w:t>
            </w:r>
            <w:r w:rsidR="005D5E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5D5E53" w:rsidRDefault="005D5E53" w:rsidP="001E1A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E53" w:rsidRDefault="005D5E53" w:rsidP="001E1A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E53" w:rsidRDefault="00931FD7" w:rsidP="001E1A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</w:t>
            </w:r>
            <w:r w:rsidR="005D5E53">
              <w:rPr>
                <w:rFonts w:ascii="Times New Roman" w:hAnsi="Times New Roman" w:cs="Times New Roman"/>
                <w:sz w:val="24"/>
                <w:szCs w:val="24"/>
              </w:rPr>
              <w:t>.s.f</w:t>
            </w:r>
            <w:proofErr w:type="spellEnd"/>
            <w:r w:rsidR="005D5E5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12500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800</m:t>
                  </m:r>
                </m:den>
              </m:f>
            </m:oMath>
            <w:r w:rsidR="005D5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⇒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125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</w:p>
          <w:p w:rsidR="005D5E53" w:rsidRDefault="00931FD7" w:rsidP="001E1A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5D5E53">
              <w:rPr>
                <w:rFonts w:ascii="Times New Roman" w:hAnsi="Times New Roman" w:cs="Times New Roman"/>
                <w:sz w:val="24"/>
                <w:szCs w:val="24"/>
              </w:rPr>
              <w:t>sf</w:t>
            </w:r>
            <w:proofErr w:type="spellEnd"/>
            <w:r w:rsidR="005D5E53">
              <w:rPr>
                <w:rFonts w:ascii="Times New Roman" w:hAnsi="Times New Roman" w:cs="Times New Roman"/>
                <w:sz w:val="24"/>
                <w:szCs w:val="24"/>
              </w:rPr>
              <w:t xml:space="preserve"> = 5:2</w:t>
            </w:r>
          </w:p>
          <w:p w:rsidR="005D5E53" w:rsidRDefault="00931FD7" w:rsidP="001E1A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D5E53">
              <w:rPr>
                <w:rFonts w:ascii="Times New Roman" w:hAnsi="Times New Roman" w:cs="Times New Roman"/>
                <w:sz w:val="24"/>
                <w:szCs w:val="24"/>
              </w:rPr>
              <w:t>Asf</w:t>
            </w:r>
            <w:proofErr w:type="spellEnd"/>
            <w:r w:rsidR="005D5E53">
              <w:rPr>
                <w:rFonts w:ascii="Times New Roman" w:hAnsi="Times New Roman" w:cs="Times New Roman"/>
                <w:sz w:val="24"/>
                <w:szCs w:val="24"/>
              </w:rPr>
              <w:t xml:space="preserve"> = 25:4</w:t>
            </w:r>
          </w:p>
          <w:p w:rsidR="005D5E53" w:rsidRDefault="005D5E53" w:rsidP="001E1A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216</m:t>
                  </m:r>
                </m:den>
              </m:f>
            </m:oMath>
          </w:p>
          <w:p w:rsidR="005D5E53" w:rsidRDefault="00931FD7" w:rsidP="001E1A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D5E53">
              <w:rPr>
                <w:rFonts w:ascii="Times New Roman" w:hAnsi="Times New Roman" w:cs="Times New Roman"/>
                <w:sz w:val="24"/>
                <w:szCs w:val="24"/>
              </w:rPr>
              <w:t xml:space="preserve">x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216 x 25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5D5E53" w:rsidRPr="001E1A86" w:rsidRDefault="00931FD7" w:rsidP="001E1A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D5E53">
              <w:rPr>
                <w:rFonts w:ascii="Times New Roman" w:hAnsi="Times New Roman" w:cs="Times New Roman"/>
                <w:sz w:val="24"/>
                <w:szCs w:val="24"/>
              </w:rPr>
              <w:t>= 1350cm</w:t>
            </w:r>
            <w:r w:rsidR="005D5E53" w:rsidRPr="005D5E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1E1A86" w:rsidRDefault="001E1A86" w:rsidP="002F3FED">
            <w:pPr>
              <w:pStyle w:val="NoSpacing"/>
            </w:pPr>
          </w:p>
          <w:p w:rsidR="005738E9" w:rsidRDefault="00460590" w:rsidP="002F3FED">
            <w:pPr>
              <w:pStyle w:val="NoSpacing"/>
            </w:pPr>
            <w:r>
              <w:rPr>
                <w:noProof/>
              </w:rPr>
              <w:pict>
                <v:group id="_x0000_s2062" style="position:absolute;left:0;text-align:left;margin-left:71.45pt;margin-top:12.65pt;width:39.75pt;height:29.15pt;z-index:251669504" coordorigin="3585,3317" coordsize="795,583">
                  <v:shape id="_x0000_s2060" type="#_x0000_t32" style="position:absolute;left:3585;top:3345;width:795;height:555" o:connectortype="straight"/>
                  <v:shape id="_x0000_s2061" style="position:absolute;left:3720;top:3317;width:60;height:125" coordsize="60,125" path="m15,28hdc30,23,51,,60,13v,,-23,98,-30,105c23,125,10,118,,118e" filled="f">
                    <v:path arrowok="t"/>
                  </v:shape>
                </v:group>
              </w:pict>
            </w:r>
          </w:p>
          <w:p w:rsidR="005738E9" w:rsidRDefault="00460590" w:rsidP="00573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2059" type="#_x0000_t32" style="position:absolute;left:0;text-align:left;margin-left:10.7pt;margin-top:.6pt;width:124.5pt;height:0;z-index:251666432" o:connectortype="straight"/>
              </w:pict>
            </w:r>
            <w:r w:rsidR="005738E9" w:rsidRPr="005738E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738E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5738E9" w:rsidRPr="005738E9">
              <w:rPr>
                <w:rFonts w:ascii="Times New Roman" w:hAnsi="Times New Roman" w:cs="Times New Roman"/>
                <w:sz w:val="24"/>
                <w:szCs w:val="24"/>
              </w:rPr>
              <w:t xml:space="preserve">7x </w:t>
            </w:r>
            <w:r w:rsidR="006926A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738E9" w:rsidRPr="005738E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:rsidR="006926AA" w:rsidRDefault="006926AA" w:rsidP="00573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6AA" w:rsidRDefault="006926AA" w:rsidP="00573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7x + x = 180</w:t>
            </w:r>
          </w:p>
          <w:p w:rsidR="006926AA" w:rsidRDefault="00CF3AAA" w:rsidP="00573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6926AA">
              <w:rPr>
                <w:rFonts w:ascii="Times New Roman" w:hAnsi="Times New Roman" w:cs="Times New Roman"/>
                <w:sz w:val="24"/>
                <w:szCs w:val="24"/>
              </w:rPr>
              <w:t>x = 22.5</w:t>
            </w:r>
          </w:p>
          <w:p w:rsidR="006926AA" w:rsidRDefault="00CF3AAA" w:rsidP="00573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926AA">
              <w:rPr>
                <w:rFonts w:ascii="Times New Roman" w:hAnsi="Times New Roman" w:cs="Times New Roman"/>
                <w:sz w:val="24"/>
                <w:szCs w:val="24"/>
              </w:rPr>
              <w:t xml:space="preserve">n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180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22.5</m:t>
                  </m:r>
                </m:den>
              </m:f>
            </m:oMath>
          </w:p>
          <w:p w:rsidR="006926AA" w:rsidRDefault="00CF3AAA" w:rsidP="00573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= </w:t>
            </w:r>
            <w:r w:rsidR="006926AA">
              <w:rPr>
                <w:rFonts w:ascii="Times New Roman" w:hAnsi="Times New Roman" w:cs="Times New Roman"/>
                <w:sz w:val="24"/>
                <w:szCs w:val="24"/>
              </w:rPr>
              <w:t>16 sides</w:t>
            </w:r>
          </w:p>
          <w:p w:rsidR="00EC7BF4" w:rsidRDefault="00EC7BF4" w:rsidP="00573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+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x≤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2x – 3</w:t>
            </w:r>
          </w:p>
          <w:p w:rsidR="00EC7BF4" w:rsidRDefault="00EC7BF4" w:rsidP="005738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≤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1.5x</w:t>
            </w:r>
          </w:p>
          <w:p w:rsidR="00EC7BF4" w:rsidRDefault="00EC7BF4" w:rsidP="00EC7B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1.5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≤x</m:t>
              </m:r>
            </m:oMath>
          </w:p>
          <w:p w:rsidR="00EC7BF4" w:rsidRDefault="00EC7BF4" w:rsidP="00EC7B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≤x</m:t>
              </m:r>
            </m:oMath>
          </w:p>
          <w:p w:rsidR="00EC7BF4" w:rsidRDefault="00EC7BF4" w:rsidP="00EC7B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2x – 3 &lt; x +</w:t>
            </w:r>
          </w:p>
          <w:p w:rsidR="00EC7BF4" w:rsidRDefault="00EC7BF4" w:rsidP="00EC7B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 &lt; 5</w:t>
            </w:r>
          </w:p>
          <w:p w:rsidR="00B9030B" w:rsidRDefault="00EC7BF4" w:rsidP="00B903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B9030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9030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≤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&lt; 5</w:t>
            </w:r>
          </w:p>
          <w:p w:rsidR="00EC7BF4" w:rsidRDefault="00EC7BF4" w:rsidP="00B903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30B">
              <w:rPr>
                <w:rFonts w:ascii="Times New Roman" w:hAnsi="Times New Roman" w:cs="Times New Roman"/>
                <w:sz w:val="24"/>
                <w:szCs w:val="24"/>
              </w:rPr>
              <w:t xml:space="preserve">integral </w:t>
            </w:r>
            <w:r w:rsidR="00F434DC">
              <w:rPr>
                <w:rFonts w:ascii="Times New Roman" w:hAnsi="Times New Roman" w:cs="Times New Roman"/>
                <w:sz w:val="24"/>
                <w:szCs w:val="24"/>
              </w:rPr>
              <w:t>values 3,4</w:t>
            </w:r>
          </w:p>
          <w:p w:rsidR="00242E35" w:rsidRDefault="00242E35" w:rsidP="00B903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E35" w:rsidRDefault="00242E35" w:rsidP="00242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2E3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5</w:t>
            </w:r>
            <w:r w:rsidRPr="00242E3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Pr="00242E3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500</w:t>
            </w:r>
          </w:p>
          <w:p w:rsidR="007A424E" w:rsidRDefault="007A424E" w:rsidP="00242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 5</w:t>
            </w:r>
            <w:r w:rsidRPr="000249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 y</w:t>
            </w:r>
          </w:p>
          <w:p w:rsidR="007A424E" w:rsidRDefault="000D431F" w:rsidP="00242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A424E">
              <w:rPr>
                <w:rFonts w:ascii="Times New Roman" w:hAnsi="Times New Roman" w:cs="Times New Roman"/>
                <w:sz w:val="24"/>
                <w:szCs w:val="24"/>
              </w:rPr>
              <w:t xml:space="preserve">y -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="0002497A">
              <w:rPr>
                <w:rFonts w:ascii="Times New Roman" w:hAnsi="Times New Roman" w:cs="Times New Roman"/>
                <w:sz w:val="24"/>
                <w:szCs w:val="24"/>
              </w:rPr>
              <w:t xml:space="preserve"> = 500</w:t>
            </w:r>
          </w:p>
          <w:p w:rsidR="00C17AC8" w:rsidRDefault="00C17AC8" w:rsidP="00242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5y – y = 2500</w:t>
            </w:r>
          </w:p>
          <w:p w:rsidR="00C17AC8" w:rsidRDefault="000D431F" w:rsidP="00242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C17AC8">
              <w:rPr>
                <w:rFonts w:ascii="Times New Roman" w:hAnsi="Times New Roman" w:cs="Times New Roman"/>
                <w:sz w:val="24"/>
                <w:szCs w:val="24"/>
              </w:rPr>
              <w:t>4y = 2500</w:t>
            </w:r>
          </w:p>
          <w:p w:rsidR="00C17AC8" w:rsidRDefault="000D431F" w:rsidP="00242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y</w:t>
            </w:r>
            <w:r w:rsidR="00C17AC8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7AC8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  <w:p w:rsidR="00C17AC8" w:rsidRDefault="000D431F" w:rsidP="00242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17A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17AC8" w:rsidRPr="000D43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2x</w:t>
            </w:r>
            <w:r w:rsidR="00C17AC8">
              <w:rPr>
                <w:rFonts w:ascii="Times New Roman" w:hAnsi="Times New Roman" w:cs="Times New Roman"/>
                <w:sz w:val="24"/>
                <w:szCs w:val="24"/>
              </w:rPr>
              <w:t xml:space="preserve"> = 625</w:t>
            </w:r>
          </w:p>
          <w:p w:rsidR="00C17AC8" w:rsidRDefault="000D431F" w:rsidP="00242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17A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17AC8" w:rsidRPr="000D43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2x</w:t>
            </w:r>
            <w:r w:rsidR="00C17AC8">
              <w:rPr>
                <w:rFonts w:ascii="Times New Roman" w:hAnsi="Times New Roman" w:cs="Times New Roman"/>
                <w:sz w:val="24"/>
                <w:szCs w:val="24"/>
              </w:rPr>
              <w:t xml:space="preserve"> = 5</w:t>
            </w:r>
            <w:r w:rsidR="00C17AC8" w:rsidRPr="000D43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  <w:p w:rsidR="00C17AC8" w:rsidRDefault="000D431F" w:rsidP="00242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17AC8">
              <w:rPr>
                <w:rFonts w:ascii="Times New Roman" w:hAnsi="Times New Roman" w:cs="Times New Roman"/>
                <w:sz w:val="24"/>
                <w:szCs w:val="24"/>
              </w:rPr>
              <w:t>2x = 4</w:t>
            </w:r>
          </w:p>
          <w:p w:rsidR="00C17AC8" w:rsidRDefault="000D431F" w:rsidP="00242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x</w:t>
            </w:r>
            <w:r w:rsidR="00C17AC8">
              <w:rPr>
                <w:rFonts w:ascii="Times New Roman" w:hAnsi="Times New Roman" w:cs="Times New Roman"/>
                <w:sz w:val="24"/>
                <w:szCs w:val="24"/>
              </w:rPr>
              <w:t xml:space="preserve"> = 2</w:t>
            </w:r>
          </w:p>
          <w:p w:rsidR="007F41B8" w:rsidRDefault="007F41B8" w:rsidP="00242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6</m:t>
                        </m:r>
                      </m:e>
                    </m:mr>
                  </m:m>
                </m:e>
              </m:d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</m:mr>
                  </m:m>
                </m:e>
              </m:d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k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6-a</m:t>
                        </m:r>
                      </m:e>
                    </m:mr>
                  </m:m>
                </m:e>
              </m:d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-8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e>
                    </m:mr>
                  </m:m>
                </m:e>
              </m:d>
            </m:oMath>
          </w:p>
          <w:p w:rsidR="007F41B8" w:rsidRDefault="007F41B8" w:rsidP="00242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AC8" w:rsidRDefault="007F41B8" w:rsidP="00242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=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-8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-6</m:t>
                  </m:r>
                </m:den>
              </m:f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⇒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+3</m:t>
                  </m:r>
                </m:den>
              </m:f>
            </m:oMath>
          </w:p>
          <w:p w:rsidR="007F41B8" w:rsidRDefault="00460590" w:rsidP="007F41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="007F4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6-a</m:t>
                  </m:r>
                </m:e>
              </m:d>
            </m:oMath>
            <w:r w:rsidR="007F41B8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</w:p>
          <w:p w:rsidR="007F41B8" w:rsidRDefault="007F41B8" w:rsidP="007F41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24-4a=6</m:t>
                </m:r>
              </m:oMath>
            </m:oMathPara>
          </w:p>
          <w:p w:rsidR="007F41B8" w:rsidRDefault="007F41B8" w:rsidP="00242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-4a = 6 – 24</w:t>
            </w:r>
          </w:p>
          <w:p w:rsidR="007F41B8" w:rsidRDefault="007F41B8" w:rsidP="00242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a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-18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-4</m:t>
                  </m:r>
                </m:den>
              </m:f>
            </m:oMath>
          </w:p>
          <w:p w:rsidR="007F41B8" w:rsidRDefault="007F41B8" w:rsidP="00242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a = 4.5</w:t>
            </w:r>
          </w:p>
          <w:p w:rsidR="0085369F" w:rsidRDefault="0085369F" w:rsidP="00242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9F" w:rsidRDefault="0085369F" w:rsidP="00242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9F" w:rsidRDefault="0085369F" w:rsidP="00242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9F" w:rsidRDefault="0085369F" w:rsidP="00242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9F" w:rsidRDefault="0085369F" w:rsidP="00242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44E" w:rsidRDefault="0095244E" w:rsidP="00242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44E" w:rsidRDefault="001B192D" w:rsidP="00242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470" w:dyaOrig="3345">
                <v:shape id="_x0000_i1034" type="#_x0000_t75" style="width:197.25pt;height:121.5pt" o:ole="">
                  <v:imagedata r:id="rId13" o:title=""/>
                </v:shape>
                <o:OLEObject Type="Embed" ProgID="PBrush" ShapeID="_x0000_i1034" DrawAspect="Content" ObjectID="_1842785030" r:id="rId14"/>
              </w:object>
            </w:r>
          </w:p>
          <w:p w:rsidR="0095244E" w:rsidRDefault="0095244E" w:rsidP="00242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92D" w:rsidRDefault="001B192D" w:rsidP="00242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44E" w:rsidRDefault="0095244E" w:rsidP="00242E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(c) </w:t>
            </w:r>
            <w:r w:rsidR="007353E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="007353E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="007353EF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(3.2x50) + (2.4x50) + 3.8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x=500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√</m:t>
              </m:r>
            </m:oMath>
          </w:p>
          <w:p w:rsidR="00242E35" w:rsidRDefault="007B0794" w:rsidP="009524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5244E">
              <w:rPr>
                <w:rFonts w:ascii="Times New Roman" w:hAnsi="Times New Roman" w:cs="Times New Roman"/>
                <w:sz w:val="24"/>
                <w:szCs w:val="24"/>
              </w:rPr>
              <w:t>3.8x = 220</w:t>
            </w:r>
          </w:p>
          <w:p w:rsidR="0095244E" w:rsidRDefault="007B0794" w:rsidP="009524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x</w:t>
            </w:r>
            <w:r w:rsidR="0095244E">
              <w:rPr>
                <w:rFonts w:ascii="Times New Roman" w:hAnsi="Times New Roman" w:cs="Times New Roman"/>
                <w:sz w:val="24"/>
                <w:szCs w:val="24"/>
              </w:rPr>
              <w:t xml:space="preserve"> = 57.895</w:t>
            </w:r>
          </w:p>
          <w:p w:rsidR="0095244E" w:rsidRDefault="0095244E" w:rsidP="009524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∴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median = 200 + 57.895</w:t>
            </w:r>
          </w:p>
          <w:p w:rsidR="00153269" w:rsidRDefault="00153269" w:rsidP="009524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ksh=257.90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√</m:t>
                </m:r>
              </m:oMath>
            </m:oMathPara>
          </w:p>
          <w:p w:rsidR="007353EF" w:rsidRDefault="007353EF" w:rsidP="007353EF">
            <w:pPr>
              <w:pStyle w:val="NoSpacing"/>
              <w:ind w:left="864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(ii) 160 + 120 + 380 + 240 + (50x0.5)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√</m:t>
              </m:r>
            </m:oMath>
            <w:r w:rsidR="0016636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663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16636B" w:rsidRDefault="0016636B" w:rsidP="007353EF">
            <w:pPr>
              <w:pStyle w:val="NoSpacing"/>
              <w:ind w:left="8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                                                       </w:t>
            </w:r>
            <w:r w:rsidRPr="0016636B">
              <w:rPr>
                <w:rFonts w:ascii="Times New Roman" w:hAnsi="Times New Roman" w:cs="Times New Roman"/>
                <w:sz w:val="24"/>
                <w:szCs w:val="24"/>
              </w:rPr>
              <w:t xml:space="preserve"> 925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√</m:t>
              </m:r>
            </m:oMath>
            <w:r w:rsidR="00671B64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671B64" w:rsidRPr="007F369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7F369B" w:rsidRDefault="007F369B" w:rsidP="007F369B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9B" w:rsidRPr="007F369B" w:rsidRDefault="002F0460" w:rsidP="002F0460">
            <w:pPr>
              <w:pStyle w:val="NoSpacing"/>
              <w:ind w:left="86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5730" w:dyaOrig="3015">
                <v:shape id="_x0000_i1041" type="#_x0000_t75" style="width:90pt;height:46.5pt" o:ole="">
                  <v:imagedata r:id="rId15" o:title=""/>
                </v:shape>
                <o:OLEObject Type="Embed" ProgID="PBrush" ShapeID="_x0000_i1041" DrawAspect="Content" ObjectID="_1842785031" r:id="rId16"/>
              </w:object>
            </w:r>
          </w:p>
          <w:p w:rsidR="007F369B" w:rsidRDefault="007F369B" w:rsidP="00B903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1c = 57.29</w:t>
            </w:r>
            <w:r w:rsidRPr="00593D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</w:p>
          <w:p w:rsidR="007F369B" w:rsidRDefault="00350AE5" w:rsidP="00B903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F369B">
              <w:rPr>
                <w:rFonts w:ascii="Times New Roman" w:hAnsi="Times New Roman" w:cs="Times New Roman"/>
                <w:sz w:val="24"/>
                <w:szCs w:val="24"/>
              </w:rPr>
              <w:t>? = 135</w:t>
            </w:r>
            <w:r w:rsidR="007F369B" w:rsidRPr="00593D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</w:p>
          <w:p w:rsidR="007F369B" w:rsidRDefault="00350AE5" w:rsidP="00B903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7F369B">
              <w:rPr>
                <w:rFonts w:ascii="Times New Roman" w:hAnsi="Times New Roman" w:cs="Times New Roman"/>
                <w:sz w:val="24"/>
                <w:szCs w:val="24"/>
              </w:rPr>
              <w:t>= 2.356</w:t>
            </w:r>
            <w:r w:rsidR="00593D53" w:rsidRPr="00593D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r w:rsidR="007F369B">
              <w:rPr>
                <w:rFonts w:ascii="Times New Roman" w:hAnsi="Times New Roman" w:cs="Times New Roman"/>
                <w:sz w:val="24"/>
                <w:szCs w:val="24"/>
              </w:rPr>
              <w:t xml:space="preserve"> radi</w:t>
            </w:r>
            <w:r w:rsidR="00593D53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</w:p>
          <w:p w:rsidR="006E7CC8" w:rsidRDefault="006E7CC8" w:rsidP="006E7C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Area = </w:t>
            </w:r>
            <w:r w:rsidRPr="006E7C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E7CC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vertAlign w:val="subscript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vertAlign w:val="subscript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</w:rPr>
                        <m:t>θ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</w:rPr>
                        <m:t>c</m:t>
                      </m:r>
                    </m:sup>
                  </m:sSup>
                </m:e>
                <m:sup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vertAlign w:val="subscript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</w:rPr>
                        <m:t>2</m:t>
                      </m:r>
                    </m:sup>
                  </m:sSup>
                </m:sup>
              </m:sSup>
            </m:oMath>
          </w:p>
          <w:p w:rsidR="006E7CC8" w:rsidRPr="00350AE5" w:rsidRDefault="00350AE5" w:rsidP="006E7C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6E7CC8" w:rsidRPr="00350AE5">
              <w:rPr>
                <w:rFonts w:ascii="Times New Roman" w:hAnsi="Times New Roman" w:cs="Times New Roman"/>
                <w:sz w:val="24"/>
                <w:szCs w:val="24"/>
              </w:rPr>
              <w:t>= ½ x 2.356 x 28</w:t>
            </w:r>
            <w:r w:rsidR="006E7CC8" w:rsidRPr="00350A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6E7CC8" w:rsidRPr="00350AE5" w:rsidRDefault="00350AE5" w:rsidP="006E7C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6E7CC8" w:rsidRPr="00350AE5">
              <w:rPr>
                <w:rFonts w:ascii="Times New Roman" w:hAnsi="Times New Roman" w:cs="Times New Roman"/>
                <w:sz w:val="24"/>
                <w:szCs w:val="24"/>
              </w:rPr>
              <w:t>= 923.65cm</w:t>
            </w:r>
            <w:r w:rsidR="006E7CC8" w:rsidRPr="00350A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6E7CC8" w:rsidRDefault="006E7CC8" w:rsidP="006E7C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21313"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  <w:r w:rsidR="00521313">
              <w:rPr>
                <w:rFonts w:ascii="Times New Roman" w:hAnsi="Times New Roman" w:cs="Times New Roman"/>
                <w:sz w:val="24"/>
                <w:szCs w:val="24"/>
              </w:rPr>
              <w:t xml:space="preserve"> L =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θ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oMath>
          </w:p>
          <w:p w:rsidR="00521313" w:rsidRDefault="00521313" w:rsidP="006E7C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= 2.356x28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√</m:t>
              </m:r>
            </m:oMath>
          </w:p>
          <w:p w:rsidR="00521313" w:rsidRDefault="00521313" w:rsidP="006E7C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= 66cm</w:t>
            </w:r>
          </w:p>
          <w:p w:rsidR="00960366" w:rsidRDefault="00AF6DEE" w:rsidP="00AF6DEE">
            <w:pPr>
              <w:pStyle w:val="NoSpacing"/>
              <w:ind w:left="8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010" w:dyaOrig="1665">
                <v:shape id="_x0000_i1045" type="#_x0000_t75" style="width:78.75pt;height:65.25pt" o:ole="">
                  <v:imagedata r:id="rId17" o:title=""/>
                </v:shape>
                <o:OLEObject Type="Embed" ProgID="PBrush" ShapeID="_x0000_i1045" DrawAspect="Content" ObjectID="_1842785032" r:id="rId18"/>
              </w:object>
            </w:r>
          </w:p>
          <w:p w:rsidR="00960366" w:rsidRDefault="00960366" w:rsidP="006E7C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>r = 66</w:t>
            </w:r>
          </w:p>
          <w:p w:rsidR="00960366" w:rsidRDefault="00960366" w:rsidP="006E7C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x </w:t>
            </w:r>
            <w:r w:rsidRPr="009603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6036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 r = 66</w:t>
            </w:r>
          </w:p>
          <w:p w:rsidR="00960366" w:rsidRDefault="00960366" w:rsidP="006E7C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=10.5cm</w:t>
            </w:r>
          </w:p>
          <w:p w:rsidR="000668BF" w:rsidRDefault="000668BF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34D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4D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0668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  <w:p w:rsidR="00A34D15" w:rsidRDefault="00A34D15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 = 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28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10.5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oMath>
          </w:p>
          <w:p w:rsidR="00DE3080" w:rsidRDefault="00F369FE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E3080">
              <w:rPr>
                <w:rFonts w:ascii="Times New Roman" w:hAnsi="Times New Roman" w:cs="Times New Roman"/>
                <w:sz w:val="24"/>
                <w:szCs w:val="24"/>
              </w:rPr>
              <w:t>= 25.96cm</w:t>
            </w:r>
          </w:p>
          <w:p w:rsidR="00DE3080" w:rsidRDefault="00DE3080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12B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369F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F369F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F36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B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369F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="00F369F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F36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  <w:r w:rsidRPr="00712B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F369F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F36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25.96</w:t>
            </w:r>
          </w:p>
          <w:p w:rsidR="00DE3080" w:rsidRDefault="00F369FE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DE308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080">
              <w:rPr>
                <w:rFonts w:ascii="Times New Roman" w:hAnsi="Times New Roman" w:cs="Times New Roman"/>
                <w:sz w:val="24"/>
                <w:szCs w:val="24"/>
              </w:rPr>
              <w:t>2998.38cm</w:t>
            </w:r>
            <w:r w:rsidR="00DE3080" w:rsidRPr="00712B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E37B0C" w:rsidRDefault="00E37B0C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B0C" w:rsidRDefault="00E37B0C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B0C" w:rsidRDefault="00B06E4C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995" w:dyaOrig="1245">
                <v:shape id="_x0000_i1047" type="#_x0000_t75" style="width:180.75pt;height:112.5pt" o:ole="">
                  <v:imagedata r:id="rId19" o:title=""/>
                </v:shape>
                <o:OLEObject Type="Embed" ProgID="PBrush" ShapeID="_x0000_i1047" DrawAspect="Content" ObjectID="_1842785033" r:id="rId20"/>
              </w:object>
            </w:r>
          </w:p>
          <w:p w:rsidR="005C54A4" w:rsidRDefault="005C54A4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B0C" w:rsidRDefault="00E37B0C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r w:rsidRPr="005C54A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10.9</w:t>
            </w:r>
            <w:r w:rsidRPr="005C54A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+ 6.4</w:t>
            </w:r>
            <w:r w:rsidRPr="005C54A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x 10.9 x 6.4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="005C54A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  <w:r w:rsidRPr="005C54A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</w:p>
          <w:p w:rsidR="00E37B0C" w:rsidRDefault="00274DCA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37B0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7B0C">
              <w:rPr>
                <w:rFonts w:ascii="Times New Roman" w:hAnsi="Times New Roman" w:cs="Times New Roman"/>
                <w:sz w:val="24"/>
                <w:szCs w:val="24"/>
              </w:rPr>
              <w:t>49.83</w:t>
            </w:r>
          </w:p>
          <w:p w:rsidR="00E37B0C" w:rsidRDefault="00E37B0C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 = 7.059</w:t>
            </w:r>
          </w:p>
          <w:p w:rsidR="00E37B0C" w:rsidRDefault="00274DCA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C54A4">
              <w:rPr>
                <w:rFonts w:ascii="Times New Roman" w:hAnsi="Times New Roman" w:cs="Times New Roman"/>
                <w:sz w:val="24"/>
                <w:szCs w:val="24"/>
              </w:rPr>
              <w:t>= 7.1cm</w:t>
            </w:r>
          </w:p>
          <w:p w:rsidR="00274DCA" w:rsidRDefault="00274DCA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CA" w:rsidRDefault="00274DCA" w:rsidP="00274DC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∠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>ADB = 180 – (38+45</w:t>
            </w:r>
            <w:r w:rsidRPr="00274D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= 97</w:t>
            </w:r>
            <w:r w:rsidRPr="00274D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</w:p>
          <w:p w:rsidR="00F73B52" w:rsidRDefault="00460590" w:rsidP="00F73B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AB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sin97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10.9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45</m:t>
                        </m:r>
                      </m:e>
                    </m:func>
                  </m:den>
                </m:f>
              </m:oMath>
            </m:oMathPara>
          </w:p>
          <w:p w:rsidR="00F73B52" w:rsidRDefault="00D2090D" w:rsidP="00F73B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="00F73B52">
              <w:rPr>
                <w:rFonts w:ascii="Times New Roman" w:hAnsi="Times New Roman" w:cs="Times New Roman"/>
                <w:sz w:val="24"/>
                <w:szCs w:val="24"/>
              </w:rPr>
              <w:t>AB = 15.3</w:t>
            </w:r>
          </w:p>
          <w:p w:rsidR="00AB49D8" w:rsidRDefault="00AB49D8" w:rsidP="00F73B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9D8" w:rsidRDefault="00AB49D8" w:rsidP="00F73B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Sin 38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h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10.9</m:t>
                  </m:r>
                </m:den>
              </m:f>
            </m:oMath>
          </w:p>
          <w:p w:rsidR="00AB49D8" w:rsidRDefault="00AB49D8" w:rsidP="00F73B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h = 6.7cm</w:t>
            </w:r>
          </w:p>
          <w:p w:rsidR="00AB49D8" w:rsidRDefault="00AB49D8" w:rsidP="00F73B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359" w:rsidRDefault="00073359" w:rsidP="00F73B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7.1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38</m:t>
                      </m:r>
                    </m:e>
                  </m:func>
                </m:den>
              </m:f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2R</w:t>
            </w:r>
          </w:p>
          <w:p w:rsidR="00073359" w:rsidRDefault="00073359" w:rsidP="00F73B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 = 5.766</w:t>
            </w:r>
          </w:p>
          <w:p w:rsidR="00073359" w:rsidRDefault="00073359" w:rsidP="00F73B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5.8cm</w:t>
            </w:r>
          </w:p>
          <w:p w:rsidR="002253E6" w:rsidRDefault="002253E6" w:rsidP="00F73B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4938" w:type="dxa"/>
              <w:tblInd w:w="144" w:type="dxa"/>
              <w:tblLayout w:type="fixed"/>
              <w:tblLook w:val="04A0"/>
            </w:tblPr>
            <w:tblGrid>
              <w:gridCol w:w="509"/>
              <w:gridCol w:w="536"/>
              <w:gridCol w:w="836"/>
              <w:gridCol w:w="876"/>
              <w:gridCol w:w="836"/>
              <w:gridCol w:w="509"/>
              <w:gridCol w:w="836"/>
            </w:tblGrid>
            <w:tr w:rsidR="002253E6" w:rsidRPr="00697DB9" w:rsidTr="00697DB9">
              <w:trPr>
                <w:trHeight w:val="255"/>
              </w:trPr>
              <w:tc>
                <w:tcPr>
                  <w:tcW w:w="509" w:type="dxa"/>
                </w:tcPr>
                <w:p w:rsidR="002253E6" w:rsidRPr="00697DB9" w:rsidRDefault="002253E6" w:rsidP="00F73B52">
                  <w:pPr>
                    <w:pStyle w:val="NoSpacing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7D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2253E6" w:rsidRPr="00697DB9" w:rsidRDefault="002253E6" w:rsidP="00F73B52">
                  <w:pPr>
                    <w:pStyle w:val="NoSpacing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7D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-6</w:t>
                  </w:r>
                </w:p>
              </w:tc>
              <w:tc>
                <w:tcPr>
                  <w:tcW w:w="836" w:type="dxa"/>
                </w:tcPr>
                <w:p w:rsidR="002253E6" w:rsidRPr="00697DB9" w:rsidRDefault="002253E6" w:rsidP="00F73B52">
                  <w:pPr>
                    <w:pStyle w:val="NoSpacing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7D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-5.75</w:t>
                  </w:r>
                </w:p>
              </w:tc>
              <w:tc>
                <w:tcPr>
                  <w:tcW w:w="876" w:type="dxa"/>
                </w:tcPr>
                <w:p w:rsidR="002253E6" w:rsidRPr="00697DB9" w:rsidRDefault="002253E6" w:rsidP="00F73B52">
                  <w:pPr>
                    <w:pStyle w:val="NoSpacing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7D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-5.5</w:t>
                  </w:r>
                </w:p>
              </w:tc>
              <w:tc>
                <w:tcPr>
                  <w:tcW w:w="836" w:type="dxa"/>
                </w:tcPr>
                <w:p w:rsidR="002253E6" w:rsidRPr="00697DB9" w:rsidRDefault="002253E6" w:rsidP="00F73B52">
                  <w:pPr>
                    <w:pStyle w:val="NoSpacing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7D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-5.25</w:t>
                  </w:r>
                </w:p>
              </w:tc>
              <w:tc>
                <w:tcPr>
                  <w:tcW w:w="509" w:type="dxa"/>
                </w:tcPr>
                <w:p w:rsidR="002253E6" w:rsidRPr="00697DB9" w:rsidRDefault="002253E6" w:rsidP="00F73B52">
                  <w:pPr>
                    <w:pStyle w:val="NoSpacing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7D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-5</w:t>
                  </w:r>
                </w:p>
              </w:tc>
              <w:tc>
                <w:tcPr>
                  <w:tcW w:w="836" w:type="dxa"/>
                </w:tcPr>
                <w:p w:rsidR="002253E6" w:rsidRPr="00697DB9" w:rsidRDefault="002253E6" w:rsidP="00F73B52">
                  <w:pPr>
                    <w:pStyle w:val="NoSpacing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7D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-4.75</w:t>
                  </w:r>
                </w:p>
              </w:tc>
            </w:tr>
            <w:tr w:rsidR="002253E6" w:rsidRPr="00697DB9" w:rsidTr="00697DB9">
              <w:trPr>
                <w:trHeight w:val="270"/>
              </w:trPr>
              <w:tc>
                <w:tcPr>
                  <w:tcW w:w="509" w:type="dxa"/>
                </w:tcPr>
                <w:p w:rsidR="002253E6" w:rsidRPr="00697DB9" w:rsidRDefault="002253E6" w:rsidP="00F73B52">
                  <w:pPr>
                    <w:pStyle w:val="NoSpacing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7D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36" w:type="dxa"/>
                </w:tcPr>
                <w:p w:rsidR="002253E6" w:rsidRPr="00697DB9" w:rsidRDefault="002253E6" w:rsidP="00F73B52">
                  <w:pPr>
                    <w:pStyle w:val="NoSpacing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7D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36" w:type="dxa"/>
                </w:tcPr>
                <w:p w:rsidR="002253E6" w:rsidRPr="00697DB9" w:rsidRDefault="002253E6" w:rsidP="00F73B52">
                  <w:pPr>
                    <w:pStyle w:val="NoSpacing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7D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18.56</w:t>
                  </w:r>
                </w:p>
              </w:tc>
              <w:tc>
                <w:tcPr>
                  <w:tcW w:w="876" w:type="dxa"/>
                </w:tcPr>
                <w:p w:rsidR="002253E6" w:rsidRPr="00697DB9" w:rsidRDefault="002253E6" w:rsidP="00F73B52">
                  <w:pPr>
                    <w:pStyle w:val="NoSpacing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7D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16.25</w:t>
                  </w:r>
                </w:p>
              </w:tc>
              <w:tc>
                <w:tcPr>
                  <w:tcW w:w="836" w:type="dxa"/>
                </w:tcPr>
                <w:p w:rsidR="002253E6" w:rsidRPr="00697DB9" w:rsidRDefault="00697DB9" w:rsidP="00F73B52">
                  <w:pPr>
                    <w:pStyle w:val="NoSpacing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14.06</w:t>
                  </w:r>
                </w:p>
              </w:tc>
              <w:tc>
                <w:tcPr>
                  <w:tcW w:w="509" w:type="dxa"/>
                </w:tcPr>
                <w:p w:rsidR="002253E6" w:rsidRPr="00697DB9" w:rsidRDefault="00697DB9" w:rsidP="00F73B52">
                  <w:pPr>
                    <w:pStyle w:val="NoSpacing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836" w:type="dxa"/>
                </w:tcPr>
                <w:p w:rsidR="002253E6" w:rsidRPr="00697DB9" w:rsidRDefault="00697DB9" w:rsidP="00F73B52">
                  <w:pPr>
                    <w:pStyle w:val="NoSpacing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10.06</w:t>
                  </w:r>
                </w:p>
              </w:tc>
            </w:tr>
          </w:tbl>
          <w:p w:rsidR="002253E6" w:rsidRDefault="002253E6" w:rsidP="00F73B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4528" w:type="dxa"/>
              <w:tblInd w:w="144" w:type="dxa"/>
              <w:tblLayout w:type="fixed"/>
              <w:tblLook w:val="04A0"/>
            </w:tblPr>
            <w:tblGrid>
              <w:gridCol w:w="713"/>
              <w:gridCol w:w="716"/>
              <w:gridCol w:w="836"/>
              <w:gridCol w:w="713"/>
              <w:gridCol w:w="836"/>
              <w:gridCol w:w="714"/>
            </w:tblGrid>
            <w:tr w:rsidR="002253E6" w:rsidTr="002253E6">
              <w:tc>
                <w:tcPr>
                  <w:tcW w:w="713" w:type="dxa"/>
                </w:tcPr>
                <w:p w:rsidR="002253E6" w:rsidRDefault="002253E6" w:rsidP="00F73B52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716" w:type="dxa"/>
                </w:tcPr>
                <w:p w:rsidR="002253E6" w:rsidRDefault="002253E6" w:rsidP="00F73B52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-4.5</w:t>
                  </w:r>
                </w:p>
              </w:tc>
              <w:tc>
                <w:tcPr>
                  <w:tcW w:w="836" w:type="dxa"/>
                </w:tcPr>
                <w:p w:rsidR="002253E6" w:rsidRDefault="002253E6" w:rsidP="00F73B52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-4.25</w:t>
                  </w:r>
                </w:p>
              </w:tc>
              <w:tc>
                <w:tcPr>
                  <w:tcW w:w="713" w:type="dxa"/>
                </w:tcPr>
                <w:p w:rsidR="002253E6" w:rsidRDefault="002253E6" w:rsidP="00F73B52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-4.0</w:t>
                  </w:r>
                </w:p>
              </w:tc>
              <w:tc>
                <w:tcPr>
                  <w:tcW w:w="836" w:type="dxa"/>
                </w:tcPr>
                <w:p w:rsidR="002253E6" w:rsidRDefault="002253E6" w:rsidP="00F73B52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-3.75</w:t>
                  </w:r>
                </w:p>
              </w:tc>
              <w:tc>
                <w:tcPr>
                  <w:tcW w:w="714" w:type="dxa"/>
                </w:tcPr>
                <w:p w:rsidR="002253E6" w:rsidRDefault="002253E6" w:rsidP="00F73B52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3.5</w:t>
                  </w:r>
                </w:p>
              </w:tc>
            </w:tr>
            <w:tr w:rsidR="002253E6" w:rsidTr="002253E6">
              <w:tc>
                <w:tcPr>
                  <w:tcW w:w="713" w:type="dxa"/>
                </w:tcPr>
                <w:p w:rsidR="002253E6" w:rsidRDefault="002253E6" w:rsidP="00F73B52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y</w:t>
                  </w:r>
                </w:p>
              </w:tc>
              <w:tc>
                <w:tcPr>
                  <w:tcW w:w="716" w:type="dxa"/>
                </w:tcPr>
                <w:p w:rsidR="002253E6" w:rsidRDefault="00697DB9" w:rsidP="00F73B52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8.25</w:t>
                  </w:r>
                </w:p>
              </w:tc>
              <w:tc>
                <w:tcPr>
                  <w:tcW w:w="836" w:type="dxa"/>
                </w:tcPr>
                <w:p w:rsidR="002253E6" w:rsidRDefault="00697DB9" w:rsidP="00F73B52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6.6</w:t>
                  </w:r>
                </w:p>
              </w:tc>
              <w:tc>
                <w:tcPr>
                  <w:tcW w:w="713" w:type="dxa"/>
                </w:tcPr>
                <w:p w:rsidR="002253E6" w:rsidRDefault="00697DB9" w:rsidP="00F73B52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36" w:type="dxa"/>
                </w:tcPr>
                <w:p w:rsidR="002253E6" w:rsidRDefault="00697DB9" w:rsidP="00F73B52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3.56</w:t>
                  </w:r>
                </w:p>
              </w:tc>
              <w:tc>
                <w:tcPr>
                  <w:tcW w:w="714" w:type="dxa"/>
                </w:tcPr>
                <w:p w:rsidR="002253E6" w:rsidRDefault="00697DB9" w:rsidP="00F73B52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2.25</w:t>
                  </w:r>
                </w:p>
              </w:tc>
            </w:tr>
          </w:tbl>
          <w:p w:rsidR="002253E6" w:rsidRDefault="002253E6" w:rsidP="00F73B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Ind w:w="144" w:type="dxa"/>
              <w:tblLayout w:type="fixed"/>
              <w:tblLook w:val="04A0"/>
            </w:tblPr>
            <w:tblGrid>
              <w:gridCol w:w="456"/>
              <w:gridCol w:w="836"/>
              <w:gridCol w:w="536"/>
            </w:tblGrid>
            <w:tr w:rsidR="002253E6" w:rsidTr="002253E6">
              <w:tc>
                <w:tcPr>
                  <w:tcW w:w="456" w:type="dxa"/>
                </w:tcPr>
                <w:p w:rsidR="002253E6" w:rsidRDefault="002253E6" w:rsidP="00F73B52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836" w:type="dxa"/>
                </w:tcPr>
                <w:p w:rsidR="002253E6" w:rsidRDefault="002253E6" w:rsidP="00F73B52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-3.25</w:t>
                  </w:r>
                </w:p>
              </w:tc>
              <w:tc>
                <w:tcPr>
                  <w:tcW w:w="536" w:type="dxa"/>
                </w:tcPr>
                <w:p w:rsidR="002253E6" w:rsidRDefault="002253E6" w:rsidP="00F73B52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-3</w:t>
                  </w:r>
                </w:p>
              </w:tc>
            </w:tr>
            <w:tr w:rsidR="002253E6" w:rsidTr="002253E6">
              <w:tc>
                <w:tcPr>
                  <w:tcW w:w="456" w:type="dxa"/>
                </w:tcPr>
                <w:p w:rsidR="002253E6" w:rsidRDefault="002253E6" w:rsidP="00F73B52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y</w:t>
                  </w:r>
                </w:p>
              </w:tc>
              <w:tc>
                <w:tcPr>
                  <w:tcW w:w="836" w:type="dxa"/>
                </w:tcPr>
                <w:p w:rsidR="002253E6" w:rsidRDefault="002253E6" w:rsidP="00F73B52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1.06</w:t>
                  </w:r>
                </w:p>
              </w:tc>
              <w:tc>
                <w:tcPr>
                  <w:tcW w:w="536" w:type="dxa"/>
                </w:tcPr>
                <w:p w:rsidR="002253E6" w:rsidRDefault="002253E6" w:rsidP="00F73B52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2253E6" w:rsidRDefault="007D4828" w:rsidP="00F73B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D4828" w:rsidRDefault="007D4828" w:rsidP="007D48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≈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>h (y</w:t>
            </w:r>
            <w:r w:rsidRPr="007D482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+y</w:t>
            </w:r>
            <w:r w:rsidRPr="007D482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+---+y</w:t>
            </w:r>
            <w:r w:rsidRPr="007D482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D4828" w:rsidRDefault="007D4828" w:rsidP="007D48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-3- -6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0.5</w:t>
            </w:r>
          </w:p>
          <w:p w:rsidR="007D4828" w:rsidRDefault="007D4828" w:rsidP="007D48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828" w:rsidRDefault="007D4828" w:rsidP="007D48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828" w:rsidRDefault="007D4828" w:rsidP="007D48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= 0.5(18.56+14.06+10.06+6.56+3.56+1.06</w:t>
            </w:r>
            <w:r w:rsidR="00441A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D4828" w:rsidRDefault="00441A23" w:rsidP="007D48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D4828">
              <w:rPr>
                <w:rFonts w:ascii="Times New Roman" w:hAnsi="Times New Roman" w:cs="Times New Roman"/>
                <w:sz w:val="24"/>
                <w:szCs w:val="24"/>
              </w:rPr>
              <w:t xml:space="preserve">= 26.93 </w:t>
            </w:r>
            <w:proofErr w:type="spellStart"/>
            <w:r w:rsidR="007D4828">
              <w:rPr>
                <w:rFonts w:ascii="Times New Roman" w:hAnsi="Times New Roman" w:cs="Times New Roman"/>
                <w:sz w:val="24"/>
                <w:szCs w:val="24"/>
              </w:rPr>
              <w:t>sq.units</w:t>
            </w:r>
            <w:proofErr w:type="spellEnd"/>
            <w:r w:rsidR="007D4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65AC" w:rsidRDefault="00AD65AC" w:rsidP="007D48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5AC" w:rsidRDefault="00AD65AC" w:rsidP="007D48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5AC" w:rsidRDefault="00614403" w:rsidP="006144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m:oMath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-6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nary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+ 2x 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dx</w:t>
            </w:r>
            <w:proofErr w:type="spellEnd"/>
          </w:p>
          <w:p w:rsidR="00614403" w:rsidRDefault="00460590" w:rsidP="006144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2063" type="#_x0000_t32" style="position:absolute;left:0;text-align:left;margin-left:63.4pt;margin-top:11.4pt;width:0;height:22.5pt;z-index:251670528" o:connectortype="straight"/>
              </w:pict>
            </w:r>
            <w:r w:rsidR="006144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="00614403">
              <w:rPr>
                <w:rFonts w:ascii="Times New Roman" w:hAnsi="Times New Roman" w:cs="Times New Roman"/>
                <w:sz w:val="24"/>
                <w:szCs w:val="24"/>
              </w:rPr>
              <w:t xml:space="preserve"> + x</w:t>
            </w:r>
            <w:r w:rsidR="00614403" w:rsidRPr="006144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614403">
              <w:rPr>
                <w:rFonts w:ascii="Times New Roman" w:hAnsi="Times New Roman" w:cs="Times New Roman"/>
                <w:sz w:val="24"/>
                <w:szCs w:val="24"/>
              </w:rPr>
              <w:t xml:space="preserve"> – 3x  -3</w:t>
            </w:r>
          </w:p>
          <w:p w:rsidR="00614403" w:rsidRDefault="00614403" w:rsidP="006144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-6</w:t>
            </w:r>
          </w:p>
          <w:p w:rsidR="00922239" w:rsidRDefault="00922239" w:rsidP="006144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6FC" w:rsidRDefault="001466FC" w:rsidP="001466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-3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-3(-3)</m:t>
                  </m:r>
                </m:e>
              </m:d>
            </m:oMath>
          </w:p>
          <w:p w:rsidR="00086B7F" w:rsidRDefault="00922239" w:rsidP="00086B7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-6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-6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-3(-6)</m:t>
                  </m:r>
                </m:e>
              </m:d>
            </m:oMath>
          </w:p>
          <w:p w:rsidR="00086B7F" w:rsidRDefault="00086B7F" w:rsidP="00086B7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(18) </w:t>
            </w:r>
            <w:r w:rsidR="001F4F4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27 square unit</w:t>
            </w:r>
          </w:p>
          <w:p w:rsidR="00B5792C" w:rsidRDefault="00B5792C" w:rsidP="00086B7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92C" w:rsidRDefault="00460590" w:rsidP="00086B7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27-26.93 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27</m:t>
                  </m:r>
                </m:den>
              </m:f>
            </m:oMath>
            <w:r w:rsidR="00B5792C">
              <w:rPr>
                <w:rFonts w:ascii="Times New Roman" w:hAnsi="Times New Roman" w:cs="Times New Roman"/>
                <w:sz w:val="24"/>
                <w:szCs w:val="24"/>
              </w:rPr>
              <w:t xml:space="preserve"> x 100</w:t>
            </w:r>
          </w:p>
          <w:p w:rsidR="00B5792C" w:rsidRDefault="00460590" w:rsidP="00B5792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0.07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27</m:t>
                  </m:r>
                </m:den>
              </m:f>
            </m:oMath>
            <w:r w:rsidR="00B5792C">
              <w:rPr>
                <w:rFonts w:ascii="Times New Roman" w:hAnsi="Times New Roman" w:cs="Times New Roman"/>
                <w:sz w:val="24"/>
                <w:szCs w:val="24"/>
              </w:rPr>
              <w:t xml:space="preserve"> x 100</w:t>
            </w:r>
          </w:p>
          <w:p w:rsidR="00B5792C" w:rsidRDefault="00B5792C" w:rsidP="00B5792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=0.2593%</m:t>
                </m:r>
              </m:oMath>
            </m:oMathPara>
          </w:p>
          <w:p w:rsidR="00BC503D" w:rsidRDefault="00BC503D" w:rsidP="00B5792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03D" w:rsidRDefault="00BC503D" w:rsidP="00B5792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03D" w:rsidRDefault="00BC503D" w:rsidP="00BC50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 =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x+1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</m:d>
            </m:oMath>
          </w:p>
          <w:p w:rsidR="00BC503D" w:rsidRDefault="00BC503D" w:rsidP="00BC50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3+3x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x+1+6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2x+2</m:t>
                        </m:r>
                      </m:e>
                    </m:mr>
                  </m:m>
                </m:e>
              </m:d>
            </m:oMath>
          </w:p>
          <w:p w:rsidR="00BC503D" w:rsidRDefault="00BC503D" w:rsidP="00BC50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3x+3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x+7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2x+2</m:t>
                        </m:r>
                      </m:e>
                    </m:mr>
                  </m:m>
                </m:e>
              </m:d>
            </m:oMath>
          </w:p>
          <w:p w:rsidR="00BC503D" w:rsidRDefault="00BC503D" w:rsidP="00BC50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03D" w:rsidRDefault="00BC503D" w:rsidP="00BC50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503D" w:rsidRDefault="00BC503D" w:rsidP="00BC50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(3x+3)(2x+2) – 6(x+7) = 0</w:t>
            </w:r>
          </w:p>
          <w:p w:rsidR="00BC503D" w:rsidRDefault="00BC503D" w:rsidP="00BC50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6x</w:t>
            </w:r>
            <w:r w:rsidRPr="00D067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+ 6x + 6x + 6 – 6x – 42 = 0</w:t>
            </w:r>
          </w:p>
          <w:p w:rsidR="00BC503D" w:rsidRDefault="00BC503D" w:rsidP="00BC50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6x</w:t>
            </w:r>
            <w:r w:rsidRPr="00D067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+ 6x – 36 = 0</w:t>
            </w:r>
          </w:p>
          <w:p w:rsidR="00BC503D" w:rsidRDefault="009B0FA8" w:rsidP="00BC50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BC503D" w:rsidRPr="00D067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x – 6 = 0</w:t>
            </w:r>
          </w:p>
          <w:p w:rsidR="009B0FA8" w:rsidRDefault="009B0FA8" w:rsidP="00BC50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D067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2x + 3x – 6 = 0</w:t>
            </w:r>
          </w:p>
          <w:p w:rsidR="009B0FA8" w:rsidRDefault="009B0FA8" w:rsidP="00BC50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x(x-2) + 3(x-2) = 0</w:t>
            </w:r>
          </w:p>
          <w:p w:rsidR="009B0FA8" w:rsidRDefault="009B0FA8" w:rsidP="00BC50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(x-2) (x+3) = 0</w:t>
            </w:r>
          </w:p>
          <w:p w:rsidR="009B0FA8" w:rsidRDefault="00307516" w:rsidP="00BC50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07516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x</w:t>
            </w:r>
            <w:r w:rsidR="009B0FA8" w:rsidRPr="00307516">
              <w:rPr>
                <w:rFonts w:ascii="Times New Roman" w:hAnsi="Times New Roman" w:cs="Times New Roman"/>
                <w:sz w:val="24"/>
                <w:szCs w:val="24"/>
                <w:u w:val="double"/>
              </w:rPr>
              <w:t xml:space="preserve"> = 2 or x = -3</w:t>
            </w:r>
          </w:p>
          <w:p w:rsidR="00D315EF" w:rsidRDefault="00D315EF" w:rsidP="00BC50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EF" w:rsidRDefault="00D315EF" w:rsidP="00BC50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EF" w:rsidRDefault="007F5AD2" w:rsidP="00BC50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3x + 5y = 165</w:t>
            </w:r>
          </w:p>
          <w:p w:rsidR="007F5AD2" w:rsidRDefault="007F5AD2" w:rsidP="007F5AD2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2x + 4y = 120</w:t>
            </w:r>
          </w:p>
          <w:p w:rsidR="007F5AD2" w:rsidRDefault="00460590" w:rsidP="007F5AD2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165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120</m:t>
                        </m:r>
                      </m:e>
                    </m:mr>
                  </m:m>
                </m:e>
              </m:d>
            </m:oMath>
          </w:p>
          <w:p w:rsidR="00541E2F" w:rsidRDefault="00541E2F" w:rsidP="00541E2F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12 – 10 =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½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-2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e>
                    </m:mr>
                  </m:m>
                </m:e>
              </m:d>
            </m:oMath>
          </w:p>
          <w:p w:rsidR="00541E2F" w:rsidRDefault="00541E2F" w:rsidP="00541E2F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-2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</m:mr>
                  </m:m>
                </m:e>
              </m:d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½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-2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165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120</m:t>
                        </m:r>
                      </m:e>
                    </m:mr>
                  </m:m>
                </m:e>
              </m:d>
            </m:oMath>
          </w:p>
          <w:p w:rsidR="00541E2F" w:rsidRDefault="00460590" w:rsidP="00541E2F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</m:mr>
                  </m:m>
                </m:e>
              </m:d>
            </m:oMath>
            <w:r w:rsidR="00541E2F">
              <w:rPr>
                <w:rFonts w:ascii="Times New Roman" w:hAnsi="Times New Roman" w:cs="Times New Roman"/>
                <w:sz w:val="24"/>
                <w:szCs w:val="24"/>
              </w:rPr>
              <w:t xml:space="preserve"> = ½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60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30</m:t>
                        </m:r>
                      </m:e>
                    </m:mr>
                  </m:m>
                </m:e>
              </m:d>
            </m:oMath>
          </w:p>
          <w:p w:rsidR="00541E2F" w:rsidRDefault="00460590" w:rsidP="00541E2F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y</m:t>
                          </m:r>
                        </m:e>
                      </m:mr>
                    </m:m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15</m:t>
                          </m:r>
                        </m:e>
                      </m:mr>
                    </m:m>
                  </m:e>
                </m:d>
              </m:oMath>
            </m:oMathPara>
          </w:p>
          <w:p w:rsidR="00541E2F" w:rsidRDefault="00541E2F" w:rsidP="00541E2F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x = 30 and y = 15</w:t>
            </w:r>
          </w:p>
          <w:p w:rsidR="008A0600" w:rsidRDefault="008A0600" w:rsidP="00541E2F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600" w:rsidRDefault="008A0600" w:rsidP="008A0600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Cost per student </w:t>
            </w:r>
          </w:p>
          <w:p w:rsidR="008A0600" w:rsidRDefault="008A0600" w:rsidP="00835DE1">
            <w:pPr>
              <w:pStyle w:val="NoSpacing"/>
              <w:ind w:left="108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2(30) + 1(15) = 75</w:t>
            </w:r>
          </w:p>
          <w:p w:rsidR="008A0600" w:rsidRDefault="008A0600" w:rsidP="00835DE1">
            <w:pPr>
              <w:pStyle w:val="NoSpacing"/>
              <w:ind w:left="108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Cost = 36 x 75</w:t>
            </w:r>
          </w:p>
          <w:p w:rsidR="008A0600" w:rsidRDefault="008A0600" w:rsidP="00835DE1">
            <w:pPr>
              <w:pStyle w:val="NoSpacing"/>
              <w:ind w:left="108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2700/=</w:t>
            </w:r>
          </w:p>
          <w:p w:rsidR="003560F0" w:rsidRDefault="003560F0" w:rsidP="00835DE1">
            <w:pPr>
              <w:pStyle w:val="NoSpacing"/>
              <w:ind w:left="108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0F0" w:rsidRDefault="003560F0" w:rsidP="00835DE1">
            <w:pPr>
              <w:pStyle w:val="NoSpacing"/>
              <w:ind w:left="108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0F0" w:rsidRDefault="003560F0" w:rsidP="003560F0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71" w:rsidRDefault="004A6771" w:rsidP="003560F0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71" w:rsidRDefault="004A6771" w:rsidP="003560F0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0F0" w:rsidRDefault="003560F0" w:rsidP="003560F0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 = (x</w:t>
            </w:r>
            <w:r w:rsidRPr="003560F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+1) (x-2)</w:t>
            </w:r>
          </w:p>
          <w:p w:rsidR="003560F0" w:rsidRDefault="003560F0" w:rsidP="003560F0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 – intercept; y =0</w:t>
            </w:r>
          </w:p>
          <w:p w:rsidR="003560F0" w:rsidRDefault="003560F0" w:rsidP="003560F0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(x</w:t>
            </w:r>
            <w:r w:rsidRPr="00F430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+1) (x-2) = 0</w:t>
            </w:r>
          </w:p>
          <w:p w:rsidR="003560F0" w:rsidRDefault="00F4309B" w:rsidP="003560F0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3560F0" w:rsidRPr="00F430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3560F0">
              <w:rPr>
                <w:rFonts w:ascii="Times New Roman" w:hAnsi="Times New Roman" w:cs="Times New Roman"/>
                <w:sz w:val="24"/>
                <w:szCs w:val="24"/>
              </w:rPr>
              <w:t xml:space="preserve">+1 = 0  x= 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e>
              </m:rad>
            </m:oMath>
          </w:p>
          <w:p w:rsidR="003560F0" w:rsidRDefault="00F4309B" w:rsidP="003560F0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3560F0">
              <w:rPr>
                <w:rFonts w:ascii="Times New Roman" w:hAnsi="Times New Roman" w:cs="Times New Roman"/>
                <w:sz w:val="24"/>
                <w:szCs w:val="24"/>
              </w:rPr>
              <w:t xml:space="preserve"> – 2 = 0   x = 2</w:t>
            </w:r>
          </w:p>
          <w:p w:rsidR="00C032C0" w:rsidRDefault="00C032C0" w:rsidP="003560F0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2C0" w:rsidRDefault="00C032C0" w:rsidP="003560F0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2C0" w:rsidRDefault="00C032C0" w:rsidP="003560F0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 – x intercept</w:t>
            </w:r>
          </w:p>
          <w:p w:rsidR="00C032C0" w:rsidRDefault="00C032C0" w:rsidP="003560F0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 = 0</w:t>
            </w:r>
          </w:p>
          <w:p w:rsidR="00C032C0" w:rsidRDefault="00C032C0" w:rsidP="003560F0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 = -2</w:t>
            </w:r>
          </w:p>
          <w:p w:rsidR="0000149E" w:rsidRDefault="0000149E" w:rsidP="003560F0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49E" w:rsidRDefault="0000149E" w:rsidP="003560F0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 = x3 – 2x2 + x – 2</w:t>
            </w:r>
          </w:p>
          <w:p w:rsidR="0000149E" w:rsidRDefault="0000149E" w:rsidP="0000149E">
            <w:pPr>
              <w:pStyle w:val="NoSpacing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 stationary point  </w:t>
            </w:r>
            <w:proofErr w:type="spellStart"/>
            <w:r w:rsidRPr="009C0F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C0F6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</w:t>
            </w:r>
          </w:p>
          <w:p w:rsidR="0000149E" w:rsidRDefault="00F14D34" w:rsidP="00F14D34">
            <w:pPr>
              <w:pStyle w:val="NoSpacing"/>
              <w:ind w:left="10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F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  <w:r w:rsidR="0000149E" w:rsidRPr="009C0F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y</w:t>
            </w:r>
            <w:proofErr w:type="spellEnd"/>
            <w:r w:rsidR="0000149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00149E" w:rsidRPr="009C0F6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dx</w:t>
            </w:r>
            <w:proofErr w:type="spellEnd"/>
            <w:r w:rsidR="0000149E">
              <w:rPr>
                <w:rFonts w:ascii="Times New Roman" w:hAnsi="Times New Roman" w:cs="Times New Roman"/>
                <w:sz w:val="24"/>
                <w:szCs w:val="24"/>
              </w:rPr>
              <w:t xml:space="preserve"> = 3x</w:t>
            </w:r>
            <w:r w:rsidR="0000149E" w:rsidRPr="009C0F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00149E">
              <w:rPr>
                <w:rFonts w:ascii="Times New Roman" w:hAnsi="Times New Roman" w:cs="Times New Roman"/>
                <w:sz w:val="24"/>
                <w:szCs w:val="24"/>
              </w:rPr>
              <w:t xml:space="preserve"> – 4x +1</w:t>
            </w:r>
          </w:p>
          <w:p w:rsidR="0000149E" w:rsidRDefault="0000149E" w:rsidP="00F14D34">
            <w:pPr>
              <w:pStyle w:val="NoSpacing"/>
              <w:ind w:left="108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3x</w:t>
            </w:r>
            <w:r w:rsidRPr="009C0F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4x + 1 = 0</w:t>
            </w:r>
          </w:p>
          <w:p w:rsidR="0000149E" w:rsidRDefault="0000149E" w:rsidP="00F14D34">
            <w:pPr>
              <w:pStyle w:val="NoSpacing"/>
              <w:ind w:left="108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3x</w:t>
            </w:r>
            <w:r w:rsidRPr="009C0F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3x – x + 1 = 0</w:t>
            </w:r>
          </w:p>
          <w:p w:rsidR="00F14D34" w:rsidRDefault="00F14D34" w:rsidP="00F14D34">
            <w:pPr>
              <w:pStyle w:val="NoSpacing"/>
              <w:ind w:left="108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3x(x-1) -1(x-1) = 0</w:t>
            </w:r>
          </w:p>
          <w:p w:rsidR="00F14D34" w:rsidRDefault="00F14D34" w:rsidP="00F14D34">
            <w:pPr>
              <w:pStyle w:val="NoSpacing"/>
              <w:ind w:left="108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(3x – 1) (x – 1) = 0</w:t>
            </w:r>
          </w:p>
          <w:p w:rsidR="00F14D34" w:rsidRDefault="009C0F69" w:rsidP="00F14D34">
            <w:pPr>
              <w:pStyle w:val="NoSpacing"/>
              <w:ind w:left="108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F14D3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F14D34" w:rsidRPr="009C0F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F14D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14D34" w:rsidRPr="009C0F6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F14D34">
              <w:rPr>
                <w:rFonts w:ascii="Times New Roman" w:hAnsi="Times New Roman" w:cs="Times New Roman"/>
                <w:sz w:val="24"/>
                <w:szCs w:val="24"/>
              </w:rPr>
              <w:t xml:space="preserve"> or x = 1</w:t>
            </w:r>
          </w:p>
          <w:p w:rsidR="00F77C82" w:rsidRDefault="00F77C82" w:rsidP="00F77C82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C82" w:rsidRDefault="00F77C82" w:rsidP="00F77C82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when x = 1, y = -2 (1,</w:t>
            </w:r>
            <w:r w:rsidRPr="000441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:rsidR="00F77C82" w:rsidRPr="00F11249" w:rsidRDefault="000441DB" w:rsidP="00F77C82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F77C82">
              <w:rPr>
                <w:rFonts w:ascii="Times New Roman" w:hAnsi="Times New Roman" w:cs="Times New Roman"/>
                <w:sz w:val="24"/>
                <w:szCs w:val="24"/>
              </w:rPr>
              <w:t xml:space="preserve">x = </w:t>
            </w:r>
            <w:r w:rsidR="00F77C82" w:rsidRPr="00F112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F77C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77C82" w:rsidRPr="00F112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F77C82">
              <w:rPr>
                <w:rFonts w:ascii="Times New Roman" w:hAnsi="Times New Roman" w:cs="Times New Roman"/>
                <w:sz w:val="24"/>
                <w:szCs w:val="24"/>
              </w:rPr>
              <w:t xml:space="preserve"> y = </w:t>
            </w:r>
            <w:r w:rsidR="00F77C82" w:rsidRPr="00F112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-50</w:t>
            </w:r>
            <w:r w:rsidR="00F77C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77C82" w:rsidRPr="00F112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27</w:t>
            </w:r>
          </w:p>
          <w:p w:rsidR="00F77C82" w:rsidRDefault="000441DB" w:rsidP="00F77C82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F77C82">
              <w:rPr>
                <w:rFonts w:ascii="Times New Roman" w:hAnsi="Times New Roman" w:cs="Times New Roman"/>
                <w:sz w:val="24"/>
                <w:szCs w:val="24"/>
              </w:rPr>
              <w:t xml:space="preserve">( ½ , 1 </w:t>
            </w:r>
            <w:r w:rsidR="00F77C82" w:rsidRPr="00F112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23</w:t>
            </w:r>
            <w:r w:rsidR="00F77C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77C82" w:rsidRPr="00F112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27</w:t>
            </w:r>
            <w:r w:rsidR="00F77C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0149E" w:rsidRDefault="0000149E" w:rsidP="003560F0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619" w:rsidRDefault="00A219BA" w:rsidP="00541E2F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dy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6x -4</w:t>
            </w:r>
          </w:p>
          <w:p w:rsidR="00A219BA" w:rsidRDefault="00A219BA" w:rsidP="00541E2F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 (1,2) ,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 w:rsidR="00821D64">
              <w:rPr>
                <w:rFonts w:ascii="Times New Roman" w:hAnsi="Times New Roman" w:cs="Times New Roman"/>
                <w:sz w:val="24"/>
                <w:szCs w:val="24"/>
              </w:rPr>
              <w:t xml:space="preserve"> = 6 – 4 = 2</w:t>
            </w:r>
          </w:p>
          <w:p w:rsidR="00D95011" w:rsidRDefault="00FC01CF" w:rsidP="00541E2F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95011">
              <w:rPr>
                <w:rFonts w:ascii="Times New Roman" w:hAnsi="Times New Roman" w:cs="Times New Roman"/>
                <w:sz w:val="24"/>
                <w:szCs w:val="24"/>
              </w:rPr>
              <w:t xml:space="preserve">(1,-2)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D95011">
              <w:rPr>
                <w:rFonts w:ascii="Times New Roman" w:hAnsi="Times New Roman" w:cs="Times New Roman"/>
                <w:sz w:val="24"/>
                <w:szCs w:val="24"/>
              </w:rPr>
              <w:t>minimum point</w:t>
            </w:r>
          </w:p>
          <w:p w:rsidR="00D95011" w:rsidRDefault="00460590" w:rsidP="00541E2F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,1 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27</m:t>
                      </m:r>
                    </m:den>
                  </m:f>
                </m:e>
              </m:d>
            </m:oMath>
            <w:r w:rsidR="00FC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→</m:t>
              </m:r>
            </m:oMath>
            <w:r w:rsidR="00FC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 w:rsidR="00FC01CF">
              <w:rPr>
                <w:rFonts w:ascii="Times New Roman" w:hAnsi="Times New Roman" w:cs="Times New Roman"/>
                <w:sz w:val="24"/>
                <w:szCs w:val="24"/>
              </w:rPr>
              <w:t xml:space="preserve"> = -2</w:t>
            </w:r>
          </w:p>
          <w:p w:rsidR="00FC01CF" w:rsidRDefault="00FC01CF" w:rsidP="00541E2F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hence maximum point</w:t>
            </w:r>
          </w:p>
          <w:p w:rsidR="00541E2F" w:rsidRDefault="00541E2F" w:rsidP="00541E2F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E2F" w:rsidRDefault="00541E2F" w:rsidP="00541E2F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E2F" w:rsidRDefault="00541E2F" w:rsidP="00541E2F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03D" w:rsidRDefault="00474451" w:rsidP="00B5792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005" w:dyaOrig="1425">
                <v:shape id="_x0000_i1050" type="#_x0000_t75" style="width:244.5pt;height:87pt" o:ole="">
                  <v:imagedata r:id="rId21" o:title=""/>
                </v:shape>
                <o:OLEObject Type="Embed" ProgID="Paint.Picture" ShapeID="_x0000_i1050" DrawAspect="Content" ObjectID="_1842785034" r:id="rId22"/>
              </w:object>
            </w:r>
          </w:p>
          <w:p w:rsidR="00B5792C" w:rsidRDefault="00B5792C" w:rsidP="00086B7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6FC" w:rsidRPr="00F73B52" w:rsidRDefault="001466FC" w:rsidP="00086B7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</w:tcPr>
          <w:p w:rsidR="00114CB5" w:rsidRDefault="00114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263" w:rsidRDefault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263" w:rsidRDefault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263" w:rsidRDefault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263" w:rsidRDefault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D226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CD2263" w:rsidRDefault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263" w:rsidRDefault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263" w:rsidRDefault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263" w:rsidRDefault="00CD2263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952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287">
              <w:rPr>
                <w:rFonts w:ascii="Times New Roman" w:hAnsi="Times New Roman" w:cs="Times New Roman"/>
                <w:sz w:val="24"/>
                <w:szCs w:val="24"/>
              </w:rPr>
              <w:t>-A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ccept 5 ½ </w:t>
            </w:r>
          </w:p>
          <w:p w:rsidR="00195287" w:rsidRDefault="00195287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287" w:rsidRDefault="00195287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287" w:rsidRDefault="00195287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287" w:rsidRDefault="00195287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287" w:rsidRDefault="00195287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287" w:rsidRDefault="00195287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287" w:rsidRDefault="00195287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287" w:rsidRDefault="00195287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287" w:rsidRDefault="00195287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952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–process of  getting GCD</w:t>
            </w:r>
          </w:p>
          <w:p w:rsidR="00195287" w:rsidRDefault="00195287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952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12</w:t>
            </w:r>
          </w:p>
          <w:p w:rsidR="00195287" w:rsidRDefault="00195287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287" w:rsidRDefault="00195287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287" w:rsidRDefault="00195287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287" w:rsidRDefault="00195287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1952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number of each steering committee</w:t>
            </w:r>
          </w:p>
          <w:p w:rsidR="00195287" w:rsidRDefault="00195287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287" w:rsidRDefault="00195287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287" w:rsidRDefault="00195287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952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195287" w:rsidRDefault="00195287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952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195287" w:rsidRDefault="00195287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287" w:rsidRDefault="00195287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952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195287" w:rsidRDefault="00195287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:rsidR="00195287" w:rsidRPr="00195287" w:rsidRDefault="00195287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9528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1952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195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95287">
              <w:rPr>
                <w:rFonts w:ascii="Times New Roman" w:hAnsi="Times New Roman" w:cs="Times New Roman"/>
                <w:sz w:val="24"/>
                <w:szCs w:val="24"/>
              </w:rPr>
              <w:t>een or measure</w:t>
            </w:r>
          </w:p>
          <w:p w:rsidR="00195287" w:rsidRPr="00195287" w:rsidRDefault="00195287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9528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1952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195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√</m:t>
              </m:r>
            </m:oMath>
            <w:r w:rsidRPr="00195287">
              <w:rPr>
                <w:rFonts w:ascii="Times New Roman" w:hAnsi="Times New Roman" w:cs="Times New Roman"/>
                <w:sz w:val="24"/>
                <w:szCs w:val="24"/>
              </w:rPr>
              <w:t>any one correct</w:t>
            </w:r>
          </w:p>
          <w:p w:rsidR="00195287" w:rsidRDefault="00195287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9528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1952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195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√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195287">
              <w:rPr>
                <w:rFonts w:ascii="Times New Roman" w:hAnsi="Times New Roman" w:cs="Times New Roman"/>
                <w:sz w:val="24"/>
                <w:szCs w:val="24"/>
              </w:rPr>
              <w:t>complete pattern</w:t>
            </w:r>
          </w:p>
          <w:p w:rsidR="00BB66C1" w:rsidRDefault="00BB66C1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6C1" w:rsidRDefault="00BB66C1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6C1" w:rsidRDefault="00BB66C1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6C1" w:rsidRDefault="00BB66C1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6C1" w:rsidRDefault="00BB66C1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6C1" w:rsidRDefault="00BB66C1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6C1" w:rsidRDefault="00BB66C1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6C1" w:rsidRDefault="00BB66C1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6C1" w:rsidRDefault="00BB66C1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6C1" w:rsidRDefault="00BB66C1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6C1" w:rsidRDefault="00BB66C1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6C1" w:rsidRDefault="00BB66C1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</w:t>
            </w:r>
            <w:r w:rsidRPr="00BB66C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conversion</w:t>
            </w:r>
          </w:p>
          <w:p w:rsidR="00BB66C1" w:rsidRDefault="00BB66C1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6C1" w:rsidRDefault="00BB66C1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B66C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BB66C1" w:rsidRDefault="00BB66C1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6C1" w:rsidRDefault="00BB66C1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B66C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FE7094" w:rsidRDefault="00FE7094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:rsidR="00FE7094" w:rsidRDefault="00FE7094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094" w:rsidRDefault="00FE7094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FE7094" w:rsidRDefault="00FE7094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FE7094" w:rsidRDefault="00FE7094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094" w:rsidRPr="00FE7094" w:rsidRDefault="00FE7094" w:rsidP="00CD22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7CA" w:rsidRDefault="00E257C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3DB" w:rsidRDefault="00FE7094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CF23DB" w:rsidRDefault="00CF23DB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3DB" w:rsidRDefault="009C358D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C358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9C358D" w:rsidRDefault="009C358D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58D" w:rsidRDefault="009C358D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C358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296A0A" w:rsidRDefault="00296A0A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A0A" w:rsidRDefault="00296A0A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AE3E9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</w:rPr>
                <m:t>√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location of y</w:t>
            </w:r>
          </w:p>
          <w:p w:rsidR="00296A0A" w:rsidRDefault="00296A0A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AE3E9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</w:rPr>
                <m:t>√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location of z</w:t>
            </w:r>
          </w:p>
          <w:p w:rsidR="00296A0A" w:rsidRDefault="00296A0A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AE3E9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</w:rPr>
                <m:t>√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>Joining relative positions of xyz</w:t>
            </w:r>
          </w:p>
          <w:p w:rsidR="001E1A86" w:rsidRDefault="001E1A86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86" w:rsidRDefault="001E1A86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86" w:rsidRDefault="001E1A86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86" w:rsidRDefault="001E1A86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86" w:rsidRDefault="001E1A86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86" w:rsidRDefault="001E1A86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86" w:rsidRDefault="001E1A86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86" w:rsidRDefault="001E1A86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86" w:rsidRDefault="001E1A86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E1A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1E1A86" w:rsidRDefault="001E1A86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86" w:rsidRDefault="001E1A86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86" w:rsidRDefault="001E1A86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86" w:rsidRDefault="001E1A86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86" w:rsidRDefault="001E1A86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E1A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1E1A86" w:rsidRDefault="001E1A86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86" w:rsidRPr="00296A0A" w:rsidRDefault="001E1A86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3DB" w:rsidRDefault="001E1A86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E1A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4A6543" w:rsidRDefault="004A6543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:rsidR="004A6543" w:rsidRDefault="004A6543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:rsidR="004A6543" w:rsidRDefault="004A6543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:rsidR="004A6543" w:rsidRDefault="004A6543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:rsidR="004A6543" w:rsidRDefault="004A6543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:rsidR="004A6543" w:rsidRPr="004A6543" w:rsidRDefault="004A6543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86" w:rsidRDefault="004A6543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A654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1E1A86" w:rsidRDefault="001E1A86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:rsidR="00CF23DB" w:rsidRDefault="00CF23DB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3DB" w:rsidRDefault="004A6543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A654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CF23DB" w:rsidRDefault="00CF23DB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3DB" w:rsidRDefault="00CF23DB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3DB" w:rsidRDefault="00CF23DB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C4D" w:rsidRDefault="00AB4C4D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C4D" w:rsidRDefault="00AB4C4D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C4D" w:rsidRDefault="00D33B6C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C7B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AB4C4D" w:rsidRDefault="0063351C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C7B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AB4C4D" w:rsidRDefault="00AB4C4D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C4D" w:rsidRDefault="00AB4C4D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C4D" w:rsidRDefault="0063351C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C7B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AB4C4D" w:rsidRDefault="00AB4C4D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C4D" w:rsidRDefault="00AB4C4D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C4D" w:rsidRDefault="00AB4C4D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C4D" w:rsidRDefault="00EE1D15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C7B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AB4C4D" w:rsidRDefault="00AB4C4D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C4D" w:rsidRDefault="00AB4C4D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C4D" w:rsidRDefault="00EE1D15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C7B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AB4C4D" w:rsidRDefault="00EE1D15" w:rsidP="008F76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C7B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B9030B" w:rsidRDefault="00B9030B" w:rsidP="00BC41B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30B" w:rsidRDefault="00B9030B" w:rsidP="00B9030B"/>
          <w:p w:rsidR="00B9030B" w:rsidRDefault="00B9030B" w:rsidP="00B9030B">
            <w:r>
              <w:t>B1</w:t>
            </w:r>
          </w:p>
          <w:p w:rsidR="007E07ED" w:rsidRPr="003C7913" w:rsidRDefault="00B9030B" w:rsidP="00B90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1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3C791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B9030B" w:rsidRPr="003C7913" w:rsidRDefault="00B9030B" w:rsidP="00B90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1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3C791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3C7913" w:rsidRPr="003C7913" w:rsidRDefault="003C7913" w:rsidP="00B90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1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3C791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3C7913" w:rsidRPr="003C7913" w:rsidRDefault="003C7913" w:rsidP="00B9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30B" w:rsidRPr="003C7913" w:rsidRDefault="00B9030B" w:rsidP="00B9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913" w:rsidRPr="003C7913" w:rsidRDefault="003C7913" w:rsidP="00B9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913" w:rsidRDefault="003C7913" w:rsidP="003C7913">
            <w:pPr>
              <w:pStyle w:val="NoSpacing"/>
            </w:pPr>
          </w:p>
          <w:p w:rsidR="003C7913" w:rsidRDefault="003C7913" w:rsidP="003C7913">
            <w:pPr>
              <w:pStyle w:val="NoSpacing"/>
            </w:pPr>
          </w:p>
          <w:p w:rsidR="003C7913" w:rsidRPr="00E9388E" w:rsidRDefault="003C7913" w:rsidP="00E9388E">
            <w:pPr>
              <w:pStyle w:val="NoSpacing"/>
            </w:pPr>
            <w:r w:rsidRPr="00E9388E">
              <w:t>M1</w:t>
            </w:r>
          </w:p>
          <w:p w:rsidR="003C7913" w:rsidRDefault="003C7913" w:rsidP="00E9388E">
            <w:pPr>
              <w:pStyle w:val="NoSpacing"/>
            </w:pPr>
            <w:r w:rsidRPr="00E9388E">
              <w:t>A1</w:t>
            </w:r>
          </w:p>
          <w:p w:rsidR="00275E5A" w:rsidRDefault="00275E5A" w:rsidP="00E9388E">
            <w:pPr>
              <w:pStyle w:val="NoSpacing"/>
            </w:pPr>
          </w:p>
          <w:p w:rsidR="00275E5A" w:rsidRDefault="00275E5A" w:rsidP="00E9388E">
            <w:pPr>
              <w:pStyle w:val="NoSpacing"/>
            </w:pPr>
          </w:p>
          <w:p w:rsidR="00275E5A" w:rsidRDefault="00275E5A" w:rsidP="00E9388E">
            <w:pPr>
              <w:pStyle w:val="NoSpacing"/>
            </w:pPr>
          </w:p>
          <w:p w:rsidR="00275E5A" w:rsidRDefault="00275E5A" w:rsidP="00E9388E">
            <w:pPr>
              <w:pStyle w:val="NoSpacing"/>
            </w:pPr>
            <w:r>
              <w:t>M1</w:t>
            </w:r>
          </w:p>
          <w:p w:rsidR="00275E5A" w:rsidRDefault="00275E5A" w:rsidP="00E9388E">
            <w:pPr>
              <w:pStyle w:val="NoSpacing"/>
            </w:pPr>
            <w:r>
              <w:t>M1</w:t>
            </w:r>
          </w:p>
          <w:p w:rsidR="00275E5A" w:rsidRDefault="00275E5A" w:rsidP="00E9388E">
            <w:pPr>
              <w:pStyle w:val="NoSpacing"/>
            </w:pPr>
          </w:p>
          <w:p w:rsidR="00275E5A" w:rsidRDefault="00275E5A" w:rsidP="00275E5A"/>
          <w:p w:rsidR="00275E5A" w:rsidRDefault="00275E5A" w:rsidP="00275E5A"/>
          <w:p w:rsidR="00275E5A" w:rsidRDefault="00275E5A" w:rsidP="0085369F">
            <w:pPr>
              <w:pStyle w:val="NoSpacing"/>
            </w:pPr>
            <w:r>
              <w:t>A1</w:t>
            </w:r>
          </w:p>
          <w:p w:rsidR="0085369F" w:rsidRDefault="0085369F" w:rsidP="0085369F">
            <w:pPr>
              <w:pStyle w:val="NoSpacing"/>
            </w:pPr>
          </w:p>
          <w:p w:rsidR="0085369F" w:rsidRDefault="0085369F" w:rsidP="0085369F">
            <w:pPr>
              <w:pStyle w:val="NoSpacing"/>
            </w:pPr>
          </w:p>
          <w:p w:rsidR="0085369F" w:rsidRDefault="0085369F" w:rsidP="0085369F">
            <w:pPr>
              <w:pStyle w:val="NoSpacing"/>
            </w:pPr>
          </w:p>
          <w:p w:rsidR="0085369F" w:rsidRDefault="0085369F" w:rsidP="0085369F">
            <w:pPr>
              <w:pStyle w:val="NoSpacing"/>
            </w:pPr>
          </w:p>
          <w:p w:rsidR="0085369F" w:rsidRPr="0085369F" w:rsidRDefault="0085369F" w:rsidP="008536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5369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39377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53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√</m:t>
              </m:r>
            </m:oMath>
            <w:r w:rsidRPr="0085369F">
              <w:rPr>
                <w:rFonts w:ascii="Times New Roman" w:hAnsi="Times New Roman" w:cs="Times New Roman"/>
                <w:sz w:val="24"/>
                <w:szCs w:val="24"/>
              </w:rPr>
              <w:t>shape</w:t>
            </w:r>
          </w:p>
          <w:p w:rsidR="0085369F" w:rsidRPr="0085369F" w:rsidRDefault="0085369F" w:rsidP="008536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5369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39377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√</m:t>
              </m:r>
            </m:oMath>
            <w:r w:rsidRPr="0085369F">
              <w:rPr>
                <w:rFonts w:ascii="Times New Roman" w:hAnsi="Times New Roman" w:cs="Times New Roman"/>
                <w:sz w:val="24"/>
                <w:szCs w:val="24"/>
              </w:rPr>
              <w:t xml:space="preserve"> hidden lines shown</w:t>
            </w:r>
          </w:p>
          <w:p w:rsidR="0085369F" w:rsidRPr="0085369F" w:rsidRDefault="0085369F" w:rsidP="008536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5369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39377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53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√</m:t>
              </m:r>
            </m:oMath>
            <w:r w:rsidRPr="0085369F">
              <w:rPr>
                <w:rFonts w:ascii="Times New Roman" w:hAnsi="Times New Roman" w:cs="Times New Roman"/>
                <w:sz w:val="24"/>
                <w:szCs w:val="24"/>
              </w:rPr>
              <w:t>Accurate shape and measurement labelled.</w:t>
            </w:r>
          </w:p>
          <w:p w:rsidR="0085369F" w:rsidRPr="0085369F" w:rsidRDefault="0085369F" w:rsidP="008536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9F" w:rsidRDefault="0085369F" w:rsidP="00275E5A"/>
          <w:p w:rsidR="0085369F" w:rsidRDefault="0085369F" w:rsidP="00153269">
            <w:pPr>
              <w:pStyle w:val="NoSpacing"/>
            </w:pPr>
          </w:p>
          <w:p w:rsidR="00153269" w:rsidRDefault="00153269" w:rsidP="00153269">
            <w:pPr>
              <w:pStyle w:val="NoSpacing"/>
            </w:pPr>
          </w:p>
          <w:p w:rsidR="00153269" w:rsidRDefault="00153269" w:rsidP="00153269">
            <w:pPr>
              <w:pStyle w:val="NoSpacing"/>
            </w:pPr>
          </w:p>
          <w:p w:rsidR="00153269" w:rsidRDefault="00153269" w:rsidP="00153269">
            <w:pPr>
              <w:pStyle w:val="NoSpacing"/>
            </w:pPr>
          </w:p>
          <w:p w:rsidR="00153269" w:rsidRDefault="00153269" w:rsidP="00153269">
            <w:pPr>
              <w:pStyle w:val="NoSpacing"/>
            </w:pPr>
          </w:p>
          <w:p w:rsidR="00153269" w:rsidRDefault="00153269" w:rsidP="00153269">
            <w:pPr>
              <w:pStyle w:val="NoSpacing"/>
            </w:pPr>
          </w:p>
          <w:p w:rsidR="00153269" w:rsidRDefault="00153269" w:rsidP="00153269">
            <w:pPr>
              <w:pStyle w:val="NoSpacing"/>
            </w:pPr>
          </w:p>
          <w:p w:rsidR="00153269" w:rsidRDefault="00153269" w:rsidP="00153269">
            <w:pPr>
              <w:pStyle w:val="NoSpacing"/>
            </w:pPr>
          </w:p>
          <w:p w:rsidR="00153269" w:rsidRDefault="00153269" w:rsidP="00153269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7353EF">
              <w:rPr>
                <w:rFonts w:ascii="Times New Roman" w:hAnsi="Times New Roman" w:cs="Times New Roman"/>
                <w:szCs w:val="24"/>
              </w:rPr>
              <w:t>A</w:t>
            </w:r>
            <w:r w:rsidRPr="007353EF">
              <w:rPr>
                <w:rFonts w:ascii="Times New Roman" w:hAnsi="Times New Roman" w:cs="Times New Roman"/>
                <w:szCs w:val="24"/>
                <w:vertAlign w:val="subscript"/>
              </w:rPr>
              <w:t>1</w:t>
            </w:r>
            <w:r w:rsidRPr="007353EF">
              <w:rPr>
                <w:rFonts w:ascii="Times New Roman" w:hAnsi="Times New Roman" w:cs="Times New Roman"/>
                <w:szCs w:val="24"/>
              </w:rPr>
              <w:t xml:space="preserve"> NB  money rounded off to nearest cents</w:t>
            </w:r>
          </w:p>
          <w:p w:rsidR="00671B64" w:rsidRDefault="007353EF" w:rsidP="00153269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M1</w:t>
            </w:r>
          </w:p>
          <w:p w:rsidR="00671B64" w:rsidRDefault="00671B64" w:rsidP="0015326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A1</w:t>
            </w:r>
          </w:p>
          <w:p w:rsidR="007353EF" w:rsidRDefault="007353EF" w:rsidP="00671B64"/>
          <w:p w:rsidR="00631933" w:rsidRDefault="00631933" w:rsidP="00671B64"/>
          <w:p w:rsidR="00631933" w:rsidRPr="00631933" w:rsidRDefault="00631933" w:rsidP="00631933"/>
          <w:p w:rsidR="00631933" w:rsidRPr="00631933" w:rsidRDefault="00631933" w:rsidP="00631933"/>
          <w:p w:rsidR="00631933" w:rsidRPr="00631933" w:rsidRDefault="00631933" w:rsidP="00631933">
            <w:r>
              <w:t>B1</w:t>
            </w:r>
          </w:p>
          <w:p w:rsidR="00631933" w:rsidRDefault="00631933" w:rsidP="00631933"/>
          <w:p w:rsidR="00671B64" w:rsidRDefault="00631933" w:rsidP="00631933">
            <w:pPr>
              <w:pStyle w:val="NoSpacing"/>
            </w:pPr>
            <w:r>
              <w:t>M1</w:t>
            </w:r>
          </w:p>
          <w:p w:rsidR="00631933" w:rsidRDefault="00631933" w:rsidP="00631933">
            <w:pPr>
              <w:pStyle w:val="NoSpacing"/>
            </w:pPr>
            <w:r>
              <w:t>A1</w:t>
            </w:r>
          </w:p>
          <w:p w:rsidR="00631933" w:rsidRDefault="00631933" w:rsidP="00631933">
            <w:pPr>
              <w:pStyle w:val="NoSpacing"/>
            </w:pPr>
          </w:p>
          <w:p w:rsidR="00631933" w:rsidRDefault="00631933" w:rsidP="00631933">
            <w:pPr>
              <w:pStyle w:val="NoSpacing"/>
            </w:pPr>
          </w:p>
          <w:p w:rsidR="00631933" w:rsidRDefault="00631933" w:rsidP="00631933">
            <w:pPr>
              <w:pStyle w:val="NoSpacing"/>
            </w:pPr>
            <w:r>
              <w:t>M1</w:t>
            </w:r>
          </w:p>
          <w:p w:rsidR="000668BF" w:rsidRDefault="00631933" w:rsidP="00631933">
            <w:pPr>
              <w:pStyle w:val="NoSpacing"/>
            </w:pPr>
            <w:r>
              <w:t>A1</w:t>
            </w:r>
          </w:p>
          <w:p w:rsidR="000668BF" w:rsidRPr="000668BF" w:rsidRDefault="000668BF" w:rsidP="000668BF"/>
          <w:p w:rsidR="000668BF" w:rsidRDefault="000668BF" w:rsidP="000668BF"/>
          <w:p w:rsidR="00631933" w:rsidRPr="000668BF" w:rsidRDefault="000668BF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668BF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0668BF" w:rsidRPr="000668BF" w:rsidRDefault="000668BF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8BF" w:rsidRDefault="000668BF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668BF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3A4680" w:rsidRDefault="003A4680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680" w:rsidRDefault="003A4680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3A4680" w:rsidRDefault="003A4680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680" w:rsidRDefault="003A4680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3A4680" w:rsidRDefault="003A4680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274DCA" w:rsidRDefault="00274DCA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CA" w:rsidRDefault="00274DCA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CA" w:rsidRDefault="00274DCA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CA" w:rsidRDefault="00274DCA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CA" w:rsidRDefault="00274DCA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CA" w:rsidRDefault="00274DCA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CA" w:rsidRDefault="00274DCA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CA" w:rsidRDefault="00274DCA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CA" w:rsidRDefault="00274DCA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CA" w:rsidRDefault="00274DCA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CA" w:rsidRDefault="00274DCA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CA" w:rsidRDefault="00274DCA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CA" w:rsidRDefault="00274DCA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CA" w:rsidRDefault="00274DCA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274DCA" w:rsidRDefault="00274DCA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CA" w:rsidRDefault="00274DCA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CA" w:rsidRDefault="00274DCA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CF1AB6" w:rsidRDefault="00CF1AB6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B6" w:rsidRDefault="00CF1AB6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CF1AB6" w:rsidRDefault="00CF1AB6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CF1AB6" w:rsidRDefault="00CF1AB6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B6" w:rsidRDefault="00CF1AB6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CF1AB6" w:rsidRDefault="00CF1AB6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B6" w:rsidRDefault="00CF1AB6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CF1AB6" w:rsidRDefault="00CF1AB6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B6" w:rsidRDefault="00CF1AB6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CF1AB6" w:rsidRDefault="00CF1AB6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B6" w:rsidRDefault="00CF1AB6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CF1AB6" w:rsidRDefault="00CF1AB6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AB6" w:rsidRDefault="00CF1AB6" w:rsidP="000668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0668BF" w:rsidRDefault="000668BF" w:rsidP="000668BF">
            <w:pPr>
              <w:pStyle w:val="NoSpacing"/>
            </w:pPr>
          </w:p>
          <w:p w:rsidR="00441A23" w:rsidRDefault="00441A23" w:rsidP="000668BF">
            <w:pPr>
              <w:pStyle w:val="NoSpacing"/>
            </w:pPr>
          </w:p>
          <w:p w:rsidR="00441A23" w:rsidRDefault="00441A23" w:rsidP="000668BF">
            <w:pPr>
              <w:pStyle w:val="NoSpacing"/>
            </w:pPr>
          </w:p>
          <w:p w:rsidR="00441A23" w:rsidRDefault="00441A23" w:rsidP="000668BF">
            <w:pPr>
              <w:pStyle w:val="NoSpacing"/>
            </w:pPr>
          </w:p>
          <w:p w:rsidR="00441A23" w:rsidRDefault="00441A23" w:rsidP="000668BF">
            <w:pPr>
              <w:pStyle w:val="NoSpacing"/>
            </w:pPr>
          </w:p>
          <w:p w:rsidR="00441A23" w:rsidRDefault="00441A23" w:rsidP="000668BF">
            <w:pPr>
              <w:pStyle w:val="NoSpacing"/>
            </w:pPr>
          </w:p>
          <w:p w:rsidR="00441A23" w:rsidRDefault="00441A23" w:rsidP="000668BF">
            <w:pPr>
              <w:pStyle w:val="NoSpacing"/>
            </w:pPr>
          </w:p>
          <w:p w:rsidR="00441A23" w:rsidRDefault="00441A23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√</m:t>
              </m:r>
            </m:oMath>
            <w:r w:rsidRPr="00441A23">
              <w:rPr>
                <w:rFonts w:ascii="Times New Roman" w:hAnsi="Times New Roman" w:cs="Times New Roman"/>
                <w:sz w:val="24"/>
                <w:szCs w:val="24"/>
              </w:rPr>
              <w:t xml:space="preserve">B1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√</m:t>
              </m:r>
            </m:oMath>
            <w:r w:rsidRPr="00441A23">
              <w:rPr>
                <w:rFonts w:ascii="Times New Roman" w:hAnsi="Times New Roman" w:cs="Times New Roman"/>
                <w:sz w:val="24"/>
                <w:szCs w:val="24"/>
              </w:rPr>
              <w:t>all value</w:t>
            </w:r>
          </w:p>
          <w:p w:rsidR="00EF0E83" w:rsidRDefault="00EF0E83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E83" w:rsidRDefault="00EF0E83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E83" w:rsidRDefault="00EF0E83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E83" w:rsidRDefault="00EF0E83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E83" w:rsidRDefault="00EF0E83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E83" w:rsidRDefault="00EF0E83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E83" w:rsidRDefault="00EF0E83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E83" w:rsidRDefault="00EF0E83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B1M1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√ordinates</m:t>
              </m:r>
            </m:oMath>
          </w:p>
          <w:p w:rsidR="00EF0E83" w:rsidRDefault="00EF0E83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1F4F4B" w:rsidRDefault="001F4F4B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F4B" w:rsidRDefault="001F4F4B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F4B" w:rsidRDefault="001F4F4B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F4B" w:rsidRDefault="001F4F4B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F4B" w:rsidRDefault="001F4F4B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integration</w:t>
            </w:r>
          </w:p>
          <w:p w:rsidR="001F4F4B" w:rsidRDefault="001F4F4B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F4B" w:rsidRDefault="001F4F4B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F4B" w:rsidRDefault="001F4F4B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F4B" w:rsidRDefault="001F4F4B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substitute</w:t>
            </w:r>
          </w:p>
          <w:p w:rsidR="001F4F4B" w:rsidRDefault="001F4F4B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F4B" w:rsidRDefault="001F4F4B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114566" w:rsidRDefault="00114566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566" w:rsidRDefault="00114566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114566" w:rsidRDefault="00114566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566" w:rsidRDefault="00114566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566" w:rsidRDefault="00114566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BD0132" w:rsidRDefault="00BD0132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32" w:rsidRDefault="00BD0132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32" w:rsidRDefault="00BD0132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32" w:rsidRDefault="00BD0132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32" w:rsidRDefault="00BD0132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32" w:rsidRDefault="00BD0132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32" w:rsidRDefault="00BD0132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32" w:rsidRDefault="00BD0132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32" w:rsidRDefault="00BD0132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32" w:rsidRDefault="00BD0132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BD0132" w:rsidRDefault="00BD0132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32" w:rsidRDefault="00BD0132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32" w:rsidRDefault="00BD0132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32" w:rsidRDefault="00BD0132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32" w:rsidRDefault="00BD0132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32" w:rsidRDefault="00BD0132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32" w:rsidRDefault="00BD0132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BD0132" w:rsidRDefault="00BD0132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835DE1" w:rsidRDefault="00835DE1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DE1" w:rsidRDefault="00835DE1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DE1" w:rsidRDefault="00835DE1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B1 both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eans</w:t>
            </w:r>
            <w:proofErr w:type="spellEnd"/>
          </w:p>
          <w:p w:rsidR="00835DE1" w:rsidRDefault="00835DE1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DE1" w:rsidRDefault="00835DE1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DE1" w:rsidRDefault="00835DE1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M1-inverse</w:t>
            </w:r>
          </w:p>
          <w:p w:rsidR="00835DE1" w:rsidRDefault="00835DE1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DE1" w:rsidRDefault="00835DE1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835DE1" w:rsidRDefault="00835DE1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DE1" w:rsidRDefault="00835DE1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DE1" w:rsidRDefault="00835DE1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DE1" w:rsidRDefault="00835DE1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DE1" w:rsidRDefault="00835DE1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boths</w:t>
            </w:r>
            <w:proofErr w:type="spellEnd"/>
          </w:p>
          <w:p w:rsidR="00835DE1" w:rsidRDefault="00835DE1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DE1" w:rsidRDefault="00835DE1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DE1" w:rsidRDefault="00835DE1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DE1" w:rsidRDefault="000425A4" w:rsidP="000425A4">
            <w:pPr>
              <w:pStyle w:val="NoSpacing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0425A4" w:rsidRDefault="000425A4" w:rsidP="000425A4">
            <w:pPr>
              <w:pStyle w:val="NoSpacing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E85575" w:rsidRDefault="00E85575" w:rsidP="000425A4">
            <w:pPr>
              <w:pStyle w:val="NoSpacing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575" w:rsidRDefault="00E85575" w:rsidP="000425A4">
            <w:pPr>
              <w:pStyle w:val="NoSpacing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575" w:rsidRDefault="00E85575" w:rsidP="000425A4">
            <w:pPr>
              <w:pStyle w:val="NoSpacing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575" w:rsidRDefault="00E85575" w:rsidP="000425A4">
            <w:pPr>
              <w:pStyle w:val="NoSpacing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575" w:rsidRDefault="00E85575" w:rsidP="000425A4">
            <w:pPr>
              <w:pStyle w:val="NoSpacing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575" w:rsidRDefault="00E85575" w:rsidP="000425A4">
            <w:pPr>
              <w:pStyle w:val="NoSpacing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E85575" w:rsidRDefault="00E85575" w:rsidP="000425A4">
            <w:pPr>
              <w:pStyle w:val="NoSpacing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575" w:rsidRDefault="00E85575" w:rsidP="00E85575">
            <w:pPr>
              <w:pStyle w:val="NoSpacing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undefnea</w:t>
            </w:r>
            <w:proofErr w:type="spellEnd"/>
          </w:p>
          <w:p w:rsidR="00E85575" w:rsidRDefault="00E85575" w:rsidP="000425A4">
            <w:pPr>
              <w:pStyle w:val="NoSpacing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C032C0" w:rsidRDefault="00C032C0" w:rsidP="000425A4">
            <w:pPr>
              <w:pStyle w:val="NoSpacing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2C0" w:rsidRDefault="00C032C0" w:rsidP="000425A4">
            <w:pPr>
              <w:pStyle w:val="NoSpacing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2C0" w:rsidRDefault="00C032C0" w:rsidP="000425A4">
            <w:pPr>
              <w:pStyle w:val="NoSpacing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2C0" w:rsidRDefault="0000149E" w:rsidP="000425A4">
            <w:pPr>
              <w:pStyle w:val="NoSpacing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9C0F69" w:rsidRDefault="009C0F69" w:rsidP="000425A4">
            <w:pPr>
              <w:pStyle w:val="NoSpacing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69" w:rsidRDefault="009C0F69" w:rsidP="000425A4">
            <w:pPr>
              <w:pStyle w:val="NoSpacing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69" w:rsidRDefault="009C0F69" w:rsidP="000425A4">
            <w:pPr>
              <w:pStyle w:val="NoSpacing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69" w:rsidRDefault="009C0F69" w:rsidP="000425A4">
            <w:pPr>
              <w:pStyle w:val="NoSpacing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69" w:rsidRDefault="009C0F69" w:rsidP="000425A4">
            <w:pPr>
              <w:pStyle w:val="NoSpacing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69" w:rsidRDefault="009C0F69" w:rsidP="000425A4">
            <w:pPr>
              <w:pStyle w:val="NoSpacing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69" w:rsidRDefault="009C0F69" w:rsidP="000425A4">
            <w:pPr>
              <w:pStyle w:val="NoSpacing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69" w:rsidRDefault="009C0F69" w:rsidP="000425A4">
            <w:pPr>
              <w:pStyle w:val="NoSpacing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9C0F69" w:rsidRDefault="009C0F69" w:rsidP="000425A4">
            <w:pPr>
              <w:pStyle w:val="NoSpacing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9C0F69" w:rsidRDefault="009C0F69" w:rsidP="000425A4">
            <w:pPr>
              <w:pStyle w:val="NoSpacing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32" w:rsidRDefault="00BD0132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32" w:rsidRDefault="00BD0132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F4B" w:rsidRDefault="00A219BA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FC01CF" w:rsidRDefault="00FC01CF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1CF" w:rsidRDefault="00FC01CF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1CF" w:rsidRDefault="00FC01CF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1CF" w:rsidRDefault="00FC01CF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1CF" w:rsidRDefault="00FC01CF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FC01CF" w:rsidRDefault="00FC01CF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1CF" w:rsidRDefault="00FC01CF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1CF" w:rsidRDefault="00FC01CF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B323EB" w:rsidRDefault="00B323EB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3EB" w:rsidRDefault="00B323EB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3EB" w:rsidRDefault="00B323EB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3EB" w:rsidRDefault="00B323EB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 turns points plotted point intercepts</w:t>
            </w:r>
          </w:p>
          <w:p w:rsidR="00B323EB" w:rsidRPr="00441A23" w:rsidRDefault="00B323EB" w:rsidP="00441A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 plotted</w:t>
            </w:r>
          </w:p>
        </w:tc>
      </w:tr>
    </w:tbl>
    <w:p w:rsidR="00DE6A9F" w:rsidRDefault="00DE6A9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3547C" w:rsidRDefault="001B192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No.17</w:t>
      </w:r>
      <w:r w:rsidR="00303A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91275" cy="5019675"/>
            <wp:effectExtent l="1905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92D" w:rsidRPr="002F0460" w:rsidRDefault="00E3547C" w:rsidP="00E3547C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2F0460">
        <w:rPr>
          <w:rFonts w:ascii="Times New Roman" w:hAnsi="Times New Roman" w:cs="Times New Roman"/>
          <w:sz w:val="24"/>
          <w:szCs w:val="24"/>
        </w:rPr>
        <w:t>No.18</w:t>
      </w:r>
    </w:p>
    <w:p w:rsidR="00E3547C" w:rsidRDefault="00E3547C" w:rsidP="00E3547C">
      <w:pPr>
        <w:tabs>
          <w:tab w:val="left" w:pos="1245"/>
        </w:tabs>
      </w:pPr>
      <w:r>
        <w:rPr>
          <w:noProof/>
        </w:rPr>
        <w:drawing>
          <wp:inline distT="0" distB="0" distL="0" distR="0">
            <wp:extent cx="3733800" cy="3169971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169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C9A" w:rsidRDefault="00C83C9A" w:rsidP="00E3547C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C83C9A">
        <w:rPr>
          <w:rFonts w:ascii="Times New Roman" w:hAnsi="Times New Roman" w:cs="Times New Roman"/>
          <w:sz w:val="24"/>
          <w:szCs w:val="24"/>
        </w:rPr>
        <w:lastRenderedPageBreak/>
        <w:t>Q.no.23.</w:t>
      </w:r>
      <w:proofErr w:type="gramEnd"/>
    </w:p>
    <w:p w:rsidR="00C83C9A" w:rsidRPr="00C83C9A" w:rsidRDefault="00C83C9A" w:rsidP="00E3547C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91275" cy="5953125"/>
            <wp:effectExtent l="1905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3C9A" w:rsidRPr="00C83C9A" w:rsidSect="001C45D6">
      <w:footerReference w:type="default" r:id="rId26"/>
      <w:pgSz w:w="12240" w:h="15840"/>
      <w:pgMar w:top="730" w:right="720" w:bottom="720" w:left="1440" w:header="431" w:footer="14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92D" w:rsidRDefault="001B192D">
      <w:pPr>
        <w:spacing w:line="240" w:lineRule="auto"/>
      </w:pPr>
      <w:r>
        <w:separator/>
      </w:r>
    </w:p>
  </w:endnote>
  <w:endnote w:type="continuationSeparator" w:id="1">
    <w:p w:rsidR="001B192D" w:rsidRDefault="001B192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2D" w:rsidRDefault="001B192D">
    <w:pPr>
      <w:pStyle w:val="Footer"/>
      <w:jc w:val="center"/>
    </w:pPr>
    <w:r>
      <w:pict>
        <v:line id="Straight Connector 5" o:spid="_x0000_s1025" style="position:absolute;left:0;text-align:left;flip:y;z-index:251660288" from="-67.4pt,11.65pt" to="498.1pt,12.4pt" o:gfxdata="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N/RsCLYAAAACgEAAA8AAAAAAAAAAQAgAAAAIgAA&#10;AGRycy9kb3ducmV2LnhtbFBLAQIUABQAAAAIAIdO4kBrdIk8zwEAAKIDAAAOAAAAAAAAAAEAIAAA&#10;ACcBAABkcnMvZTJvRG9jLnhtbFBLBQYAAAAABgAGAFkBAABoBQAAAAA=&#10;" strokeweight="1.5pt">
          <v:stroke joinstyle="miter"/>
        </v:line>
      </w:pict>
    </w:r>
  </w:p>
  <w:p w:rsidR="001B192D" w:rsidRDefault="001B192D">
    <w:pPr>
      <w:pStyle w:val="Footer"/>
      <w:jc w:val="center"/>
      <w:rPr>
        <w:rFonts w:ascii="Lucida Calligraphy" w:hAnsi="Lucida Calligraphy"/>
        <w:b/>
        <w:sz w:val="18"/>
        <w:szCs w:val="18"/>
      </w:rPr>
    </w:pPr>
    <w:r>
      <w:rPr>
        <w:rFonts w:ascii="Lucida Calligraphy" w:hAnsi="Lucida Calligraphy"/>
        <w:b/>
        <w:sz w:val="18"/>
        <w:szCs w:val="18"/>
      </w:rPr>
      <w:t>@Copyright Arise and Shine Trial Two Exam-2025</w:t>
    </w:r>
    <w:r>
      <w:rPr>
        <w:rFonts w:ascii="Lucida Calligraphy" w:hAnsi="Lucida Calligraphy"/>
        <w:b/>
        <w:sz w:val="18"/>
        <w:szCs w:val="18"/>
      </w:rPr>
      <w:tab/>
      <w:t xml:space="preserve">Page </w:t>
    </w:r>
    <w:r>
      <w:rPr>
        <w:rFonts w:ascii="Lucida Calligraphy" w:hAnsi="Lucida Calligraphy"/>
        <w:b/>
        <w:bCs/>
        <w:sz w:val="18"/>
        <w:szCs w:val="18"/>
      </w:rPr>
      <w:fldChar w:fldCharType="begin"/>
    </w:r>
    <w:r>
      <w:rPr>
        <w:rFonts w:ascii="Lucida Calligraphy" w:hAnsi="Lucida Calligraphy"/>
        <w:b/>
        <w:bCs/>
        <w:sz w:val="18"/>
        <w:szCs w:val="18"/>
      </w:rPr>
      <w:instrText xml:space="preserve"> PAGE </w:instrText>
    </w:r>
    <w:r>
      <w:rPr>
        <w:rFonts w:ascii="Lucida Calligraphy" w:hAnsi="Lucida Calligraphy"/>
        <w:b/>
        <w:bCs/>
        <w:sz w:val="18"/>
        <w:szCs w:val="18"/>
      </w:rPr>
      <w:fldChar w:fldCharType="separate"/>
    </w:r>
    <w:r w:rsidR="00A5479F">
      <w:rPr>
        <w:rFonts w:ascii="Lucida Calligraphy" w:hAnsi="Lucida Calligraphy"/>
        <w:b/>
        <w:bCs/>
        <w:noProof/>
        <w:sz w:val="18"/>
        <w:szCs w:val="18"/>
      </w:rPr>
      <w:t>7</w:t>
    </w:r>
    <w:r>
      <w:rPr>
        <w:rFonts w:ascii="Lucida Calligraphy" w:hAnsi="Lucida Calligraphy"/>
        <w:b/>
        <w:bCs/>
        <w:sz w:val="18"/>
        <w:szCs w:val="18"/>
      </w:rPr>
      <w:fldChar w:fldCharType="end"/>
    </w:r>
    <w:r>
      <w:rPr>
        <w:rFonts w:ascii="Lucida Calligraphy" w:hAnsi="Lucida Calligraphy"/>
        <w:b/>
        <w:sz w:val="18"/>
        <w:szCs w:val="18"/>
      </w:rPr>
      <w:t xml:space="preserve"> of </w:t>
    </w:r>
    <w:r>
      <w:rPr>
        <w:rFonts w:ascii="Lucida Calligraphy" w:hAnsi="Lucida Calligraphy"/>
        <w:b/>
        <w:bCs/>
        <w:sz w:val="18"/>
        <w:szCs w:val="18"/>
      </w:rPr>
      <w:fldChar w:fldCharType="begin"/>
    </w:r>
    <w:r>
      <w:rPr>
        <w:rFonts w:ascii="Lucida Calligraphy" w:hAnsi="Lucida Calligraphy"/>
        <w:b/>
        <w:bCs/>
        <w:sz w:val="18"/>
        <w:szCs w:val="18"/>
      </w:rPr>
      <w:instrText xml:space="preserve"> NUMPAGES  </w:instrText>
    </w:r>
    <w:r>
      <w:rPr>
        <w:rFonts w:ascii="Lucida Calligraphy" w:hAnsi="Lucida Calligraphy"/>
        <w:b/>
        <w:bCs/>
        <w:sz w:val="18"/>
        <w:szCs w:val="18"/>
      </w:rPr>
      <w:fldChar w:fldCharType="separate"/>
    </w:r>
    <w:r w:rsidR="00A5479F">
      <w:rPr>
        <w:rFonts w:ascii="Lucida Calligraphy" w:hAnsi="Lucida Calligraphy"/>
        <w:b/>
        <w:bCs/>
        <w:noProof/>
        <w:sz w:val="18"/>
        <w:szCs w:val="18"/>
      </w:rPr>
      <w:t>9</w:t>
    </w:r>
    <w:r>
      <w:rPr>
        <w:rFonts w:ascii="Lucida Calligraphy" w:hAnsi="Lucida Calligraphy"/>
        <w:b/>
        <w:bCs/>
        <w:sz w:val="18"/>
        <w:szCs w:val="18"/>
      </w:rPr>
      <w:fldChar w:fldCharType="end"/>
    </w:r>
  </w:p>
  <w:p w:rsidR="001B192D" w:rsidRDefault="001B192D">
    <w:pPr>
      <w:pStyle w:val="Footer"/>
      <w:rPr>
        <w:rFonts w:ascii="Lucida Calligraphy" w:hAnsi="Lucida Calligraphy"/>
        <w:b/>
        <w:sz w:val="18"/>
        <w:szCs w:val="18"/>
      </w:rPr>
    </w:pPr>
  </w:p>
  <w:p w:rsidR="001B192D" w:rsidRDefault="001B192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92D" w:rsidRDefault="001B192D">
      <w:pPr>
        <w:spacing w:after="0"/>
      </w:pPr>
      <w:r>
        <w:separator/>
      </w:r>
    </w:p>
  </w:footnote>
  <w:footnote w:type="continuationSeparator" w:id="1">
    <w:p w:rsidR="001B192D" w:rsidRDefault="001B192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lowerLetter"/>
      <w:lvlText w:val="(%1)"/>
      <w:lvlJc w:val="left"/>
      <w:pPr>
        <w:tabs>
          <w:tab w:val="left" w:pos="312"/>
        </w:tabs>
      </w:pPr>
    </w:lvl>
  </w:abstractNum>
  <w:abstractNum w:abstractNumId="1">
    <w:nsid w:val="00000002"/>
    <w:multiLevelType w:val="singleLevel"/>
    <w:tmpl w:val="00000002"/>
    <w:lvl w:ilvl="0">
      <w:start w:val="1"/>
      <w:numFmt w:val="lowerLetter"/>
      <w:lvlText w:val="(%1)"/>
      <w:lvlJc w:val="left"/>
      <w:pPr>
        <w:tabs>
          <w:tab w:val="left" w:pos="312"/>
        </w:tabs>
      </w:pPr>
    </w:lvl>
  </w:abstractNum>
  <w:abstractNum w:abstractNumId="2">
    <w:nsid w:val="00000003"/>
    <w:multiLevelType w:val="singleLevel"/>
    <w:tmpl w:val="00000003"/>
    <w:lvl w:ilvl="0">
      <w:start w:val="1"/>
      <w:numFmt w:val="lowerLetter"/>
      <w:lvlText w:val="(%1)"/>
      <w:lvlJc w:val="left"/>
      <w:pPr>
        <w:tabs>
          <w:tab w:val="left" w:pos="312"/>
        </w:tabs>
      </w:pPr>
    </w:lvl>
  </w:abstractNum>
  <w:abstractNum w:abstractNumId="3">
    <w:nsid w:val="00000004"/>
    <w:multiLevelType w:val="singleLevel"/>
    <w:tmpl w:val="00000004"/>
    <w:lvl w:ilvl="0">
      <w:start w:val="1"/>
      <w:numFmt w:val="lowerRoman"/>
      <w:suff w:val="space"/>
      <w:lvlText w:val="(%1)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lowerLetter"/>
      <w:lvlText w:val="(%1)"/>
      <w:lvlJc w:val="left"/>
      <w:pPr>
        <w:tabs>
          <w:tab w:val="left" w:pos="312"/>
        </w:tabs>
      </w:pPr>
    </w:lvl>
  </w:abstractNum>
  <w:abstractNum w:abstractNumId="5">
    <w:nsid w:val="00000006"/>
    <w:multiLevelType w:val="singleLevel"/>
    <w:tmpl w:val="00000006"/>
    <w:lvl w:ilvl="0">
      <w:start w:val="1"/>
      <w:numFmt w:val="lowerRoman"/>
      <w:lvlText w:val="(%1)"/>
      <w:lvlJc w:val="left"/>
      <w:pPr>
        <w:tabs>
          <w:tab w:val="left" w:pos="312"/>
        </w:tabs>
      </w:pPr>
    </w:lvl>
  </w:abstractNum>
  <w:abstractNum w:abstractNumId="6">
    <w:nsid w:val="00000007"/>
    <w:multiLevelType w:val="singleLevel"/>
    <w:tmpl w:val="00000007"/>
    <w:lvl w:ilvl="0">
      <w:start w:val="1"/>
      <w:numFmt w:val="lowerLetter"/>
      <w:suff w:val="space"/>
      <w:lvlText w:val="(%1)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lowerLetter"/>
      <w:lvlText w:val="(%1)"/>
      <w:lvlJc w:val="left"/>
      <w:pPr>
        <w:tabs>
          <w:tab w:val="left" w:pos="312"/>
        </w:tabs>
      </w:pPr>
    </w:lvl>
  </w:abstractNum>
  <w:abstractNum w:abstractNumId="8">
    <w:nsid w:val="1D730EBC"/>
    <w:multiLevelType w:val="hybridMultilevel"/>
    <w:tmpl w:val="155A87CA"/>
    <w:lvl w:ilvl="0" w:tplc="9A68FB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0C50C0"/>
    <w:multiLevelType w:val="hybridMultilevel"/>
    <w:tmpl w:val="15A604DC"/>
    <w:lvl w:ilvl="0" w:tplc="9E44139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624DA9"/>
    <w:multiLevelType w:val="hybridMultilevel"/>
    <w:tmpl w:val="F6129ED6"/>
    <w:lvl w:ilvl="0" w:tplc="0ED08A60">
      <w:start w:val="1"/>
      <w:numFmt w:val="lowerLetter"/>
      <w:lvlText w:val="%1)"/>
      <w:lvlJc w:val="left"/>
      <w:pPr>
        <w:ind w:left="28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25" w:hanging="360"/>
      </w:pPr>
    </w:lvl>
    <w:lvl w:ilvl="2" w:tplc="0409001B" w:tentative="1">
      <w:start w:val="1"/>
      <w:numFmt w:val="lowerRoman"/>
      <w:lvlText w:val="%3."/>
      <w:lvlJc w:val="right"/>
      <w:pPr>
        <w:ind w:left="4245" w:hanging="180"/>
      </w:pPr>
    </w:lvl>
    <w:lvl w:ilvl="3" w:tplc="0409000F" w:tentative="1">
      <w:start w:val="1"/>
      <w:numFmt w:val="decimal"/>
      <w:lvlText w:val="%4."/>
      <w:lvlJc w:val="left"/>
      <w:pPr>
        <w:ind w:left="4965" w:hanging="360"/>
      </w:pPr>
    </w:lvl>
    <w:lvl w:ilvl="4" w:tplc="04090019" w:tentative="1">
      <w:start w:val="1"/>
      <w:numFmt w:val="lowerLetter"/>
      <w:lvlText w:val="%5."/>
      <w:lvlJc w:val="left"/>
      <w:pPr>
        <w:ind w:left="5685" w:hanging="360"/>
      </w:pPr>
    </w:lvl>
    <w:lvl w:ilvl="5" w:tplc="0409001B" w:tentative="1">
      <w:start w:val="1"/>
      <w:numFmt w:val="lowerRoman"/>
      <w:lvlText w:val="%6."/>
      <w:lvlJc w:val="right"/>
      <w:pPr>
        <w:ind w:left="6405" w:hanging="180"/>
      </w:pPr>
    </w:lvl>
    <w:lvl w:ilvl="6" w:tplc="0409000F" w:tentative="1">
      <w:start w:val="1"/>
      <w:numFmt w:val="decimal"/>
      <w:lvlText w:val="%7."/>
      <w:lvlJc w:val="left"/>
      <w:pPr>
        <w:ind w:left="7125" w:hanging="360"/>
      </w:pPr>
    </w:lvl>
    <w:lvl w:ilvl="7" w:tplc="04090019" w:tentative="1">
      <w:start w:val="1"/>
      <w:numFmt w:val="lowerLetter"/>
      <w:lvlText w:val="%8."/>
      <w:lvlJc w:val="left"/>
      <w:pPr>
        <w:ind w:left="7845" w:hanging="360"/>
      </w:pPr>
    </w:lvl>
    <w:lvl w:ilvl="8" w:tplc="0409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11">
    <w:nsid w:val="40E719E3"/>
    <w:multiLevelType w:val="hybridMultilevel"/>
    <w:tmpl w:val="92146F2E"/>
    <w:lvl w:ilvl="0" w:tplc="74B4866E">
      <w:start w:val="24"/>
      <w:numFmt w:val="bullet"/>
      <w:lvlText w:val="-"/>
      <w:lvlJc w:val="left"/>
      <w:pPr>
        <w:ind w:left="6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</w:abstractNum>
  <w:abstractNum w:abstractNumId="12">
    <w:nsid w:val="4B390785"/>
    <w:multiLevelType w:val="hybridMultilevel"/>
    <w:tmpl w:val="66D0CF8C"/>
    <w:lvl w:ilvl="0" w:tplc="1A22E6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B27C43"/>
    <w:multiLevelType w:val="hybridMultilevel"/>
    <w:tmpl w:val="564C0C94"/>
    <w:lvl w:ilvl="0" w:tplc="678AA91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800D22"/>
    <w:multiLevelType w:val="singleLevel"/>
    <w:tmpl w:val="00000000"/>
    <w:lvl w:ilvl="0">
      <w:start w:val="1"/>
      <w:numFmt w:val="lowerLetter"/>
      <w:lvlText w:val="(%1)"/>
      <w:lvlJc w:val="left"/>
      <w:pPr>
        <w:tabs>
          <w:tab w:val="left" w:pos="312"/>
        </w:tabs>
      </w:pPr>
    </w:lvl>
  </w:abstractNum>
  <w:abstractNum w:abstractNumId="15">
    <w:nsid w:val="77B66130"/>
    <w:multiLevelType w:val="hybridMultilevel"/>
    <w:tmpl w:val="7F90545A"/>
    <w:lvl w:ilvl="0" w:tplc="DADCE4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9F2BD0"/>
    <w:multiLevelType w:val="hybridMultilevel"/>
    <w:tmpl w:val="E0A6DF34"/>
    <w:lvl w:ilvl="0" w:tplc="DFB4BDDA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6"/>
  </w:num>
  <w:num w:numId="9">
    <w:abstractNumId w:val="14"/>
  </w:num>
  <w:num w:numId="10">
    <w:abstractNumId w:val="16"/>
  </w:num>
  <w:num w:numId="11">
    <w:abstractNumId w:val="10"/>
  </w:num>
  <w:num w:numId="12">
    <w:abstractNumId w:val="8"/>
  </w:num>
  <w:num w:numId="13">
    <w:abstractNumId w:val="15"/>
  </w:num>
  <w:num w:numId="14">
    <w:abstractNumId w:val="12"/>
  </w:num>
  <w:num w:numId="15">
    <w:abstractNumId w:val="13"/>
  </w:num>
  <w:num w:numId="16">
    <w:abstractNumId w:val="11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6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C45D6"/>
    <w:rsid w:val="0000149E"/>
    <w:rsid w:val="00021976"/>
    <w:rsid w:val="0002497A"/>
    <w:rsid w:val="00034A99"/>
    <w:rsid w:val="000425A4"/>
    <w:rsid w:val="000441DB"/>
    <w:rsid w:val="000442AD"/>
    <w:rsid w:val="0005015D"/>
    <w:rsid w:val="00052C0E"/>
    <w:rsid w:val="000561A4"/>
    <w:rsid w:val="000668BF"/>
    <w:rsid w:val="00071865"/>
    <w:rsid w:val="00073359"/>
    <w:rsid w:val="000764FA"/>
    <w:rsid w:val="00077D6C"/>
    <w:rsid w:val="00086B7F"/>
    <w:rsid w:val="000919DB"/>
    <w:rsid w:val="000A6A2D"/>
    <w:rsid w:val="000B4398"/>
    <w:rsid w:val="000B5DB7"/>
    <w:rsid w:val="000C2CC3"/>
    <w:rsid w:val="000D1BA0"/>
    <w:rsid w:val="000D431F"/>
    <w:rsid w:val="000D793F"/>
    <w:rsid w:val="00101AA9"/>
    <w:rsid w:val="0010705D"/>
    <w:rsid w:val="001073FD"/>
    <w:rsid w:val="0011340F"/>
    <w:rsid w:val="00114566"/>
    <w:rsid w:val="00114CB5"/>
    <w:rsid w:val="00122452"/>
    <w:rsid w:val="00125E64"/>
    <w:rsid w:val="00144AD0"/>
    <w:rsid w:val="001466FC"/>
    <w:rsid w:val="00153269"/>
    <w:rsid w:val="00156B9C"/>
    <w:rsid w:val="0016636B"/>
    <w:rsid w:val="00173B92"/>
    <w:rsid w:val="00185A4B"/>
    <w:rsid w:val="00195287"/>
    <w:rsid w:val="00197537"/>
    <w:rsid w:val="001B192D"/>
    <w:rsid w:val="001C2F1B"/>
    <w:rsid w:val="001C3A48"/>
    <w:rsid w:val="001C45D6"/>
    <w:rsid w:val="001D2910"/>
    <w:rsid w:val="001D3A65"/>
    <w:rsid w:val="001E1A86"/>
    <w:rsid w:val="001F073A"/>
    <w:rsid w:val="001F2BB8"/>
    <w:rsid w:val="001F4F4B"/>
    <w:rsid w:val="0021059A"/>
    <w:rsid w:val="0021730B"/>
    <w:rsid w:val="00217FFC"/>
    <w:rsid w:val="002253E6"/>
    <w:rsid w:val="00242E35"/>
    <w:rsid w:val="0025275B"/>
    <w:rsid w:val="00274DCA"/>
    <w:rsid w:val="00275E5A"/>
    <w:rsid w:val="00287F79"/>
    <w:rsid w:val="00291A5F"/>
    <w:rsid w:val="0029454B"/>
    <w:rsid w:val="00296A0A"/>
    <w:rsid w:val="002A129D"/>
    <w:rsid w:val="002A7C5D"/>
    <w:rsid w:val="002B50AA"/>
    <w:rsid w:val="002C70E5"/>
    <w:rsid w:val="002D595A"/>
    <w:rsid w:val="002E0365"/>
    <w:rsid w:val="002E549F"/>
    <w:rsid w:val="002F0460"/>
    <w:rsid w:val="002F3FED"/>
    <w:rsid w:val="002F73CD"/>
    <w:rsid w:val="00303A8D"/>
    <w:rsid w:val="00306652"/>
    <w:rsid w:val="00307516"/>
    <w:rsid w:val="00324F0A"/>
    <w:rsid w:val="00350AE5"/>
    <w:rsid w:val="00351CC4"/>
    <w:rsid w:val="003560F0"/>
    <w:rsid w:val="00360A59"/>
    <w:rsid w:val="00363386"/>
    <w:rsid w:val="003762D0"/>
    <w:rsid w:val="00380C84"/>
    <w:rsid w:val="0039365B"/>
    <w:rsid w:val="00393776"/>
    <w:rsid w:val="00393952"/>
    <w:rsid w:val="003A4680"/>
    <w:rsid w:val="003C7913"/>
    <w:rsid w:val="003D70A2"/>
    <w:rsid w:val="003E7918"/>
    <w:rsid w:val="004231AF"/>
    <w:rsid w:val="00432511"/>
    <w:rsid w:val="00441A23"/>
    <w:rsid w:val="00457086"/>
    <w:rsid w:val="00460590"/>
    <w:rsid w:val="0047276B"/>
    <w:rsid w:val="00474451"/>
    <w:rsid w:val="004813B7"/>
    <w:rsid w:val="004840A0"/>
    <w:rsid w:val="00487CA9"/>
    <w:rsid w:val="004A6543"/>
    <w:rsid w:val="004A6771"/>
    <w:rsid w:val="004D5DB8"/>
    <w:rsid w:val="004E190E"/>
    <w:rsid w:val="004F5F7F"/>
    <w:rsid w:val="00521313"/>
    <w:rsid w:val="00530640"/>
    <w:rsid w:val="00537BA4"/>
    <w:rsid w:val="00541E2F"/>
    <w:rsid w:val="00546AA8"/>
    <w:rsid w:val="00557C13"/>
    <w:rsid w:val="005738E9"/>
    <w:rsid w:val="00585AC0"/>
    <w:rsid w:val="00590F76"/>
    <w:rsid w:val="00593D53"/>
    <w:rsid w:val="00595682"/>
    <w:rsid w:val="005A6D15"/>
    <w:rsid w:val="005B4701"/>
    <w:rsid w:val="005C0029"/>
    <w:rsid w:val="005C54A4"/>
    <w:rsid w:val="005D5E53"/>
    <w:rsid w:val="005D6AEC"/>
    <w:rsid w:val="005E1569"/>
    <w:rsid w:val="005E5854"/>
    <w:rsid w:val="005F0195"/>
    <w:rsid w:val="005F2CC1"/>
    <w:rsid w:val="005F4AB8"/>
    <w:rsid w:val="005F4EC8"/>
    <w:rsid w:val="00603148"/>
    <w:rsid w:val="0060494B"/>
    <w:rsid w:val="00605010"/>
    <w:rsid w:val="00605B0E"/>
    <w:rsid w:val="00606B6A"/>
    <w:rsid w:val="00614403"/>
    <w:rsid w:val="00631933"/>
    <w:rsid w:val="0063351C"/>
    <w:rsid w:val="00634159"/>
    <w:rsid w:val="00636D73"/>
    <w:rsid w:val="00640014"/>
    <w:rsid w:val="00663FB1"/>
    <w:rsid w:val="00667D6F"/>
    <w:rsid w:val="00671B64"/>
    <w:rsid w:val="0068071E"/>
    <w:rsid w:val="00682D5E"/>
    <w:rsid w:val="00684963"/>
    <w:rsid w:val="006926AA"/>
    <w:rsid w:val="00697DB9"/>
    <w:rsid w:val="006A2619"/>
    <w:rsid w:val="006B6BC8"/>
    <w:rsid w:val="006C6B1B"/>
    <w:rsid w:val="006C79B7"/>
    <w:rsid w:val="006E7CC8"/>
    <w:rsid w:val="00700997"/>
    <w:rsid w:val="00712BE0"/>
    <w:rsid w:val="00716672"/>
    <w:rsid w:val="00733B44"/>
    <w:rsid w:val="007353EF"/>
    <w:rsid w:val="00765695"/>
    <w:rsid w:val="00767BC2"/>
    <w:rsid w:val="0078189A"/>
    <w:rsid w:val="00784955"/>
    <w:rsid w:val="00792FA6"/>
    <w:rsid w:val="007A424E"/>
    <w:rsid w:val="007A69C9"/>
    <w:rsid w:val="007B0794"/>
    <w:rsid w:val="007B23CA"/>
    <w:rsid w:val="007D2BA3"/>
    <w:rsid w:val="007D4828"/>
    <w:rsid w:val="007E07ED"/>
    <w:rsid w:val="007F369B"/>
    <w:rsid w:val="007F41B8"/>
    <w:rsid w:val="007F5AD2"/>
    <w:rsid w:val="00805D36"/>
    <w:rsid w:val="008101C5"/>
    <w:rsid w:val="0081053B"/>
    <w:rsid w:val="0081086D"/>
    <w:rsid w:val="00821D64"/>
    <w:rsid w:val="008301E2"/>
    <w:rsid w:val="008349DD"/>
    <w:rsid w:val="00835DE1"/>
    <w:rsid w:val="00837799"/>
    <w:rsid w:val="0085369F"/>
    <w:rsid w:val="00860469"/>
    <w:rsid w:val="008706CF"/>
    <w:rsid w:val="00874BAB"/>
    <w:rsid w:val="00891710"/>
    <w:rsid w:val="008A0600"/>
    <w:rsid w:val="008B4AAA"/>
    <w:rsid w:val="008B669E"/>
    <w:rsid w:val="008C04AD"/>
    <w:rsid w:val="008E5538"/>
    <w:rsid w:val="008F76DE"/>
    <w:rsid w:val="00901C77"/>
    <w:rsid w:val="009029D9"/>
    <w:rsid w:val="00922239"/>
    <w:rsid w:val="00925FF4"/>
    <w:rsid w:val="00931FD7"/>
    <w:rsid w:val="00933E18"/>
    <w:rsid w:val="0093710D"/>
    <w:rsid w:val="0094178E"/>
    <w:rsid w:val="0094683F"/>
    <w:rsid w:val="0095244E"/>
    <w:rsid w:val="0095542B"/>
    <w:rsid w:val="00956608"/>
    <w:rsid w:val="00960366"/>
    <w:rsid w:val="00986A37"/>
    <w:rsid w:val="009B0FA8"/>
    <w:rsid w:val="009B1A6E"/>
    <w:rsid w:val="009C0F69"/>
    <w:rsid w:val="009C34FB"/>
    <w:rsid w:val="009C358D"/>
    <w:rsid w:val="009C484D"/>
    <w:rsid w:val="009E38A3"/>
    <w:rsid w:val="009F2163"/>
    <w:rsid w:val="009F501E"/>
    <w:rsid w:val="00A219BA"/>
    <w:rsid w:val="00A345AB"/>
    <w:rsid w:val="00A34D15"/>
    <w:rsid w:val="00A40EBD"/>
    <w:rsid w:val="00A5479F"/>
    <w:rsid w:val="00A5638A"/>
    <w:rsid w:val="00A6303E"/>
    <w:rsid w:val="00A6577E"/>
    <w:rsid w:val="00A8481F"/>
    <w:rsid w:val="00A85C8C"/>
    <w:rsid w:val="00A9720C"/>
    <w:rsid w:val="00AA5721"/>
    <w:rsid w:val="00AA747C"/>
    <w:rsid w:val="00AB49D8"/>
    <w:rsid w:val="00AB4C4D"/>
    <w:rsid w:val="00AC46CE"/>
    <w:rsid w:val="00AC701A"/>
    <w:rsid w:val="00AD65AC"/>
    <w:rsid w:val="00AE3E9F"/>
    <w:rsid w:val="00AF6DEE"/>
    <w:rsid w:val="00B06E4C"/>
    <w:rsid w:val="00B262EC"/>
    <w:rsid w:val="00B2788C"/>
    <w:rsid w:val="00B323EB"/>
    <w:rsid w:val="00B3680C"/>
    <w:rsid w:val="00B576D1"/>
    <w:rsid w:val="00B5792C"/>
    <w:rsid w:val="00B62F28"/>
    <w:rsid w:val="00B6526D"/>
    <w:rsid w:val="00B9030B"/>
    <w:rsid w:val="00BA1D78"/>
    <w:rsid w:val="00BA20F3"/>
    <w:rsid w:val="00BB66C1"/>
    <w:rsid w:val="00BC1C56"/>
    <w:rsid w:val="00BC41BA"/>
    <w:rsid w:val="00BC503D"/>
    <w:rsid w:val="00BD0132"/>
    <w:rsid w:val="00BE2B01"/>
    <w:rsid w:val="00BF5894"/>
    <w:rsid w:val="00BF5F91"/>
    <w:rsid w:val="00C032C0"/>
    <w:rsid w:val="00C070F8"/>
    <w:rsid w:val="00C122A6"/>
    <w:rsid w:val="00C12F01"/>
    <w:rsid w:val="00C16B26"/>
    <w:rsid w:val="00C172D9"/>
    <w:rsid w:val="00C17AC8"/>
    <w:rsid w:val="00C438C6"/>
    <w:rsid w:val="00C51EDF"/>
    <w:rsid w:val="00C5741A"/>
    <w:rsid w:val="00C83C9A"/>
    <w:rsid w:val="00CB3D62"/>
    <w:rsid w:val="00CB54AC"/>
    <w:rsid w:val="00CD2263"/>
    <w:rsid w:val="00CE2D13"/>
    <w:rsid w:val="00CF1AB6"/>
    <w:rsid w:val="00CF23DB"/>
    <w:rsid w:val="00CF3AAA"/>
    <w:rsid w:val="00CF6748"/>
    <w:rsid w:val="00D018E0"/>
    <w:rsid w:val="00D06705"/>
    <w:rsid w:val="00D13530"/>
    <w:rsid w:val="00D2090D"/>
    <w:rsid w:val="00D21EEF"/>
    <w:rsid w:val="00D315EF"/>
    <w:rsid w:val="00D316CE"/>
    <w:rsid w:val="00D33B6C"/>
    <w:rsid w:val="00D66B8A"/>
    <w:rsid w:val="00D827AF"/>
    <w:rsid w:val="00D91080"/>
    <w:rsid w:val="00D95011"/>
    <w:rsid w:val="00DB3DB1"/>
    <w:rsid w:val="00DC1E60"/>
    <w:rsid w:val="00DC5619"/>
    <w:rsid w:val="00DD1756"/>
    <w:rsid w:val="00DD2816"/>
    <w:rsid w:val="00DE3080"/>
    <w:rsid w:val="00DE6A9F"/>
    <w:rsid w:val="00DF1075"/>
    <w:rsid w:val="00E05C20"/>
    <w:rsid w:val="00E06C86"/>
    <w:rsid w:val="00E17598"/>
    <w:rsid w:val="00E2352A"/>
    <w:rsid w:val="00E257CA"/>
    <w:rsid w:val="00E2700D"/>
    <w:rsid w:val="00E30878"/>
    <w:rsid w:val="00E3547C"/>
    <w:rsid w:val="00E37B0C"/>
    <w:rsid w:val="00E4010F"/>
    <w:rsid w:val="00E4182A"/>
    <w:rsid w:val="00E6663C"/>
    <w:rsid w:val="00E85575"/>
    <w:rsid w:val="00E9388E"/>
    <w:rsid w:val="00E93CAE"/>
    <w:rsid w:val="00EC015B"/>
    <w:rsid w:val="00EC08B9"/>
    <w:rsid w:val="00EC21C2"/>
    <w:rsid w:val="00EC3E23"/>
    <w:rsid w:val="00EC6D74"/>
    <w:rsid w:val="00EC7BF4"/>
    <w:rsid w:val="00ED28B6"/>
    <w:rsid w:val="00EE1D15"/>
    <w:rsid w:val="00EE32C3"/>
    <w:rsid w:val="00EE45A3"/>
    <w:rsid w:val="00EE6D54"/>
    <w:rsid w:val="00EE7A75"/>
    <w:rsid w:val="00EF0E83"/>
    <w:rsid w:val="00F06404"/>
    <w:rsid w:val="00F11249"/>
    <w:rsid w:val="00F14D34"/>
    <w:rsid w:val="00F17D79"/>
    <w:rsid w:val="00F23B71"/>
    <w:rsid w:val="00F3193E"/>
    <w:rsid w:val="00F33433"/>
    <w:rsid w:val="00F369FE"/>
    <w:rsid w:val="00F37B23"/>
    <w:rsid w:val="00F4309B"/>
    <w:rsid w:val="00F434DC"/>
    <w:rsid w:val="00F50694"/>
    <w:rsid w:val="00F73B52"/>
    <w:rsid w:val="00F77C82"/>
    <w:rsid w:val="00F82EE9"/>
    <w:rsid w:val="00F83795"/>
    <w:rsid w:val="00F855FA"/>
    <w:rsid w:val="00F91E7F"/>
    <w:rsid w:val="00F9778B"/>
    <w:rsid w:val="00FA6C1B"/>
    <w:rsid w:val="00FB18A6"/>
    <w:rsid w:val="00FC01CF"/>
    <w:rsid w:val="00FE7094"/>
    <w:rsid w:val="00FF3D75"/>
    <w:rsid w:val="74600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  <o:rules v:ext="edit">
        <o:r id="V:Rule10" type="connector" idref="#_x0000_s2051"/>
        <o:r id="V:Rule11" type="connector" idref="#_x0000_s2054"/>
        <o:r id="V:Rule12" type="connector" idref="#_x0000_s2063"/>
        <o:r id="V:Rule13" type="connector" idref="#_x0000_s2053"/>
        <o:r id="V:Rule14" type="connector" idref="#_x0000_s2056"/>
        <o:r id="V:Rule15" type="connector" idref="#_x0000_s2057"/>
        <o:r id="V:Rule16" type="connector" idref="#_x0000_s2055"/>
        <o:r id="V:Rule17" type="connector" idref="#_x0000_s2060"/>
        <o:r id="V:Rule18" type="connector" idref="#_x0000_s205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59" w:qFormat="1"/>
    <w:lsdException w:name="Table Theme" w:semiHidden="1" w:unhideWhenUsed="1"/>
    <w:lsdException w:name="Placeholder Text" w:uiPriority="99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45D6"/>
    <w:pPr>
      <w:spacing w:after="200" w:line="276" w:lineRule="auto"/>
      <w:ind w:left="144" w:hanging="144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qFormat/>
    <w:rsid w:val="001C45D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qFormat/>
    <w:rsid w:val="001C45D6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qFormat/>
    <w:rsid w:val="001C45D6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rsid w:val="001C45D6"/>
    <w:pPr>
      <w:ind w:left="144" w:hanging="144"/>
    </w:pPr>
    <w:rPr>
      <w:lang w:val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C45D6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1C45D6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rsid w:val="001C45D6"/>
  </w:style>
  <w:style w:type="character" w:customStyle="1" w:styleId="FooterChar">
    <w:name w:val="Footer Char"/>
    <w:basedOn w:val="DefaultParagraphFont"/>
    <w:link w:val="Footer"/>
    <w:uiPriority w:val="99"/>
    <w:qFormat/>
    <w:rsid w:val="001C45D6"/>
  </w:style>
  <w:style w:type="character" w:styleId="PlaceholderText">
    <w:name w:val="Placeholder Text"/>
    <w:basedOn w:val="DefaultParagraphFont"/>
    <w:uiPriority w:val="99"/>
    <w:qFormat/>
    <w:rsid w:val="001C45D6"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1C45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oleObject" Target="embeddings/oleObject5.bin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image" Target="media/image7.png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png"/><Relationship Id="rId25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</customShpExts>
</s:customData>
</file>

<file path=customXml/itemProps1.xml><?xml version="1.0" encoding="utf-8"?>
<ds:datastoreItem xmlns:ds="http://schemas.openxmlformats.org/officeDocument/2006/customXml" ds:itemID="{877D2D8D-3428-479A-89C8-82AA3695E9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9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714</cp:revision>
  <cp:lastPrinted>2026-03-03T12:29:00Z</cp:lastPrinted>
  <dcterms:created xsi:type="dcterms:W3CDTF">2018-06-13T03:37:00Z</dcterms:created>
  <dcterms:modified xsi:type="dcterms:W3CDTF">2026-06-12T12:56:00Z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dc1d5cc5cfb84c7894455fda14cab7c8</vt:lpwstr>
  </property>
</Properties>
</file>